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C1482A" w14:textId="2D25534C" w:rsidR="00CE3DBF" w:rsidRPr="00CE3DBF" w:rsidRDefault="000E023F" w:rsidP="00CE3DBF">
      <w:pPr>
        <w:kinsoku w:val="0"/>
        <w:overflowPunct w:val="0"/>
        <w:autoSpaceDE w:val="0"/>
        <w:autoSpaceDN w:val="0"/>
        <w:adjustRightInd w:val="0"/>
        <w:spacing w:after="0" w:line="240" w:lineRule="auto"/>
        <w:rPr>
          <w:rFonts w:ascii="Times New Roman" w:hAnsi="Times New Roman" w:cs="Times New Roman"/>
          <w:kern w:val="0"/>
          <w:sz w:val="20"/>
          <w:szCs w:val="20"/>
        </w:rPr>
      </w:pPr>
      <w:r>
        <w:rPr>
          <w:rFonts w:ascii="Times New Roman" w:hAnsi="Times New Roman" w:cs="Times New Roman"/>
          <w:noProof/>
          <w:kern w:val="0"/>
          <w:sz w:val="20"/>
          <w:szCs w:val="20"/>
        </w:rPr>
        <w:drawing>
          <wp:inline distT="0" distB="0" distL="0" distR="0" wp14:anchorId="0BF961FB" wp14:editId="2D971EC1">
            <wp:extent cx="6753225" cy="5381625"/>
            <wp:effectExtent l="0" t="0" r="9525" b="9525"/>
            <wp:docPr id="12599107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991071" name="Picture 125991071"/>
                    <pic:cNvPicPr/>
                  </pic:nvPicPr>
                  <pic:blipFill>
                    <a:blip r:embed="rId8">
                      <a:extLst>
                        <a:ext uri="{28A0092B-C50C-407E-A947-70E740481C1C}">
                          <a14:useLocalDpi xmlns:a14="http://schemas.microsoft.com/office/drawing/2010/main" val="0"/>
                        </a:ext>
                      </a:extLst>
                    </a:blip>
                    <a:stretch>
                      <a:fillRect/>
                    </a:stretch>
                  </pic:blipFill>
                  <pic:spPr>
                    <a:xfrm>
                      <a:off x="0" y="0"/>
                      <a:ext cx="6753288" cy="5381675"/>
                    </a:xfrm>
                    <a:prstGeom prst="rect">
                      <a:avLst/>
                    </a:prstGeom>
                  </pic:spPr>
                </pic:pic>
              </a:graphicData>
            </a:graphic>
          </wp:inline>
        </w:drawing>
      </w:r>
    </w:p>
    <w:p w14:paraId="71C8A607" w14:textId="77777777" w:rsidR="00CE3DBF" w:rsidRDefault="00CE3DBF" w:rsidP="00CE3DBF">
      <w:pPr>
        <w:kinsoku w:val="0"/>
        <w:overflowPunct w:val="0"/>
        <w:autoSpaceDE w:val="0"/>
        <w:autoSpaceDN w:val="0"/>
        <w:adjustRightInd w:val="0"/>
        <w:spacing w:after="0" w:line="240" w:lineRule="auto"/>
        <w:ind w:left="120"/>
        <w:rPr>
          <w:rFonts w:ascii="Times New Roman" w:hAnsi="Times New Roman" w:cs="Times New Roman"/>
          <w:kern w:val="0"/>
          <w:sz w:val="20"/>
          <w:szCs w:val="20"/>
        </w:rPr>
      </w:pPr>
    </w:p>
    <w:p w14:paraId="15933616" w14:textId="77777777" w:rsidR="00A62776" w:rsidRDefault="00A62776" w:rsidP="00CE3DBF">
      <w:pPr>
        <w:kinsoku w:val="0"/>
        <w:overflowPunct w:val="0"/>
        <w:autoSpaceDE w:val="0"/>
        <w:autoSpaceDN w:val="0"/>
        <w:adjustRightInd w:val="0"/>
        <w:spacing w:after="0" w:line="240" w:lineRule="auto"/>
        <w:ind w:left="120"/>
        <w:rPr>
          <w:rFonts w:ascii="Times New Roman" w:hAnsi="Times New Roman" w:cs="Times New Roman"/>
          <w:kern w:val="0"/>
          <w:sz w:val="20"/>
          <w:szCs w:val="20"/>
        </w:rPr>
      </w:pPr>
    </w:p>
    <w:p w14:paraId="39110535" w14:textId="77777777" w:rsidR="00A62776" w:rsidRDefault="00A62776" w:rsidP="00CE3DBF">
      <w:pPr>
        <w:kinsoku w:val="0"/>
        <w:overflowPunct w:val="0"/>
        <w:autoSpaceDE w:val="0"/>
        <w:autoSpaceDN w:val="0"/>
        <w:adjustRightInd w:val="0"/>
        <w:spacing w:after="0" w:line="240" w:lineRule="auto"/>
        <w:ind w:left="120"/>
        <w:rPr>
          <w:rFonts w:ascii="Times New Roman" w:hAnsi="Times New Roman" w:cs="Times New Roman"/>
          <w:kern w:val="0"/>
          <w:sz w:val="20"/>
          <w:szCs w:val="20"/>
        </w:rPr>
      </w:pPr>
    </w:p>
    <w:p w14:paraId="1F8F3042" w14:textId="77777777" w:rsidR="00A62776" w:rsidRDefault="00A62776" w:rsidP="00CE3DBF">
      <w:pPr>
        <w:kinsoku w:val="0"/>
        <w:overflowPunct w:val="0"/>
        <w:autoSpaceDE w:val="0"/>
        <w:autoSpaceDN w:val="0"/>
        <w:adjustRightInd w:val="0"/>
        <w:spacing w:after="0" w:line="240" w:lineRule="auto"/>
        <w:ind w:left="120"/>
        <w:rPr>
          <w:rFonts w:ascii="Times New Roman" w:hAnsi="Times New Roman" w:cs="Times New Roman"/>
          <w:kern w:val="0"/>
          <w:sz w:val="20"/>
          <w:szCs w:val="20"/>
        </w:rPr>
      </w:pPr>
    </w:p>
    <w:p w14:paraId="40DC5A25" w14:textId="72082677" w:rsidR="00D56E28" w:rsidRDefault="00D56E28" w:rsidP="00D56E28">
      <w:pPr>
        <w:kinsoku w:val="0"/>
        <w:overflowPunct w:val="0"/>
        <w:autoSpaceDE w:val="0"/>
        <w:autoSpaceDN w:val="0"/>
        <w:adjustRightInd w:val="0"/>
        <w:spacing w:after="0" w:line="240" w:lineRule="auto"/>
        <w:ind w:left="120"/>
        <w:rPr>
          <w:rFonts w:ascii="Times New Roman" w:hAnsi="Times New Roman" w:cs="Times New Roman"/>
          <w:kern w:val="0"/>
          <w:sz w:val="20"/>
          <w:szCs w:val="20"/>
        </w:rPr>
      </w:pPr>
    </w:p>
    <w:p w14:paraId="67FEA8A0" w14:textId="77777777" w:rsidR="000E023F" w:rsidRDefault="000E023F" w:rsidP="00D56E28">
      <w:pPr>
        <w:kinsoku w:val="0"/>
        <w:overflowPunct w:val="0"/>
        <w:autoSpaceDE w:val="0"/>
        <w:autoSpaceDN w:val="0"/>
        <w:adjustRightInd w:val="0"/>
        <w:spacing w:after="0" w:line="240" w:lineRule="auto"/>
        <w:ind w:left="120"/>
        <w:rPr>
          <w:rFonts w:ascii="Times New Roman" w:hAnsi="Times New Roman" w:cs="Times New Roman"/>
          <w:kern w:val="0"/>
          <w:sz w:val="20"/>
          <w:szCs w:val="20"/>
        </w:rPr>
      </w:pPr>
    </w:p>
    <w:p w14:paraId="7392F9B9" w14:textId="77777777" w:rsidR="000E023F" w:rsidRDefault="000E023F" w:rsidP="00D56E28">
      <w:pPr>
        <w:kinsoku w:val="0"/>
        <w:overflowPunct w:val="0"/>
        <w:autoSpaceDE w:val="0"/>
        <w:autoSpaceDN w:val="0"/>
        <w:adjustRightInd w:val="0"/>
        <w:spacing w:after="0" w:line="240" w:lineRule="auto"/>
        <w:ind w:left="120"/>
        <w:rPr>
          <w:rFonts w:ascii="Times New Roman" w:hAnsi="Times New Roman" w:cs="Times New Roman"/>
          <w:kern w:val="0"/>
          <w:sz w:val="20"/>
          <w:szCs w:val="20"/>
        </w:rPr>
      </w:pPr>
    </w:p>
    <w:p w14:paraId="08F1E26A" w14:textId="77777777" w:rsidR="000E023F" w:rsidRDefault="000E023F" w:rsidP="00D56E28">
      <w:pPr>
        <w:kinsoku w:val="0"/>
        <w:overflowPunct w:val="0"/>
        <w:autoSpaceDE w:val="0"/>
        <w:autoSpaceDN w:val="0"/>
        <w:adjustRightInd w:val="0"/>
        <w:spacing w:after="0" w:line="240" w:lineRule="auto"/>
        <w:ind w:left="120"/>
        <w:rPr>
          <w:rFonts w:ascii="Times New Roman" w:hAnsi="Times New Roman" w:cs="Times New Roman"/>
          <w:kern w:val="0"/>
          <w:sz w:val="20"/>
          <w:szCs w:val="20"/>
        </w:rPr>
      </w:pPr>
    </w:p>
    <w:p w14:paraId="6D76A5B0" w14:textId="77777777" w:rsidR="000E023F" w:rsidRDefault="000E023F" w:rsidP="00D56E28">
      <w:pPr>
        <w:kinsoku w:val="0"/>
        <w:overflowPunct w:val="0"/>
        <w:autoSpaceDE w:val="0"/>
        <w:autoSpaceDN w:val="0"/>
        <w:adjustRightInd w:val="0"/>
        <w:spacing w:after="0" w:line="240" w:lineRule="auto"/>
        <w:ind w:left="120"/>
        <w:rPr>
          <w:rFonts w:ascii="Times New Roman" w:hAnsi="Times New Roman" w:cs="Times New Roman"/>
          <w:kern w:val="0"/>
          <w:sz w:val="20"/>
          <w:szCs w:val="20"/>
        </w:rPr>
      </w:pPr>
    </w:p>
    <w:p w14:paraId="719C31A8" w14:textId="77777777" w:rsidR="000E023F" w:rsidRDefault="000E023F" w:rsidP="00D56E28">
      <w:pPr>
        <w:kinsoku w:val="0"/>
        <w:overflowPunct w:val="0"/>
        <w:autoSpaceDE w:val="0"/>
        <w:autoSpaceDN w:val="0"/>
        <w:adjustRightInd w:val="0"/>
        <w:spacing w:after="0" w:line="240" w:lineRule="auto"/>
        <w:ind w:left="120"/>
        <w:rPr>
          <w:rFonts w:ascii="Times New Roman" w:hAnsi="Times New Roman" w:cs="Times New Roman"/>
          <w:kern w:val="0"/>
          <w:sz w:val="20"/>
          <w:szCs w:val="20"/>
        </w:rPr>
      </w:pPr>
    </w:p>
    <w:p w14:paraId="36299945" w14:textId="77777777" w:rsidR="000E023F" w:rsidRDefault="000E023F" w:rsidP="00D56E28">
      <w:pPr>
        <w:kinsoku w:val="0"/>
        <w:overflowPunct w:val="0"/>
        <w:autoSpaceDE w:val="0"/>
        <w:autoSpaceDN w:val="0"/>
        <w:adjustRightInd w:val="0"/>
        <w:spacing w:after="0" w:line="240" w:lineRule="auto"/>
        <w:ind w:left="120"/>
        <w:rPr>
          <w:rFonts w:ascii="Times New Roman" w:hAnsi="Times New Roman" w:cs="Times New Roman"/>
          <w:kern w:val="0"/>
          <w:sz w:val="20"/>
          <w:szCs w:val="20"/>
        </w:rPr>
      </w:pPr>
    </w:p>
    <w:p w14:paraId="434C75A4" w14:textId="77777777" w:rsidR="000E023F" w:rsidRDefault="000E023F" w:rsidP="00D56E28">
      <w:pPr>
        <w:kinsoku w:val="0"/>
        <w:overflowPunct w:val="0"/>
        <w:autoSpaceDE w:val="0"/>
        <w:autoSpaceDN w:val="0"/>
        <w:adjustRightInd w:val="0"/>
        <w:spacing w:after="0" w:line="240" w:lineRule="auto"/>
        <w:ind w:left="120"/>
        <w:rPr>
          <w:rFonts w:ascii="Times New Roman" w:hAnsi="Times New Roman" w:cs="Times New Roman"/>
          <w:kern w:val="0"/>
          <w:sz w:val="20"/>
          <w:szCs w:val="20"/>
        </w:rPr>
      </w:pPr>
    </w:p>
    <w:p w14:paraId="18F91FCE" w14:textId="77777777" w:rsidR="000E023F" w:rsidRPr="00D56E28" w:rsidRDefault="000E023F" w:rsidP="00D56E28">
      <w:pPr>
        <w:kinsoku w:val="0"/>
        <w:overflowPunct w:val="0"/>
        <w:autoSpaceDE w:val="0"/>
        <w:autoSpaceDN w:val="0"/>
        <w:adjustRightInd w:val="0"/>
        <w:spacing w:after="0" w:line="240" w:lineRule="auto"/>
        <w:ind w:left="120"/>
        <w:rPr>
          <w:rFonts w:ascii="Times New Roman" w:hAnsi="Times New Roman" w:cs="Times New Roman"/>
          <w:kern w:val="0"/>
          <w:sz w:val="20"/>
          <w:szCs w:val="20"/>
        </w:rPr>
      </w:pPr>
    </w:p>
    <w:p w14:paraId="46E6D1EF" w14:textId="77777777" w:rsidR="00A62776" w:rsidRDefault="00A62776" w:rsidP="00CE3DBF">
      <w:pPr>
        <w:kinsoku w:val="0"/>
        <w:overflowPunct w:val="0"/>
        <w:autoSpaceDE w:val="0"/>
        <w:autoSpaceDN w:val="0"/>
        <w:adjustRightInd w:val="0"/>
        <w:spacing w:after="0" w:line="240" w:lineRule="auto"/>
        <w:ind w:left="120"/>
        <w:rPr>
          <w:rFonts w:ascii="Times New Roman" w:hAnsi="Times New Roman" w:cs="Times New Roman"/>
          <w:kern w:val="0"/>
          <w:sz w:val="20"/>
          <w:szCs w:val="20"/>
        </w:rPr>
      </w:pPr>
    </w:p>
    <w:p w14:paraId="79796044" w14:textId="33CE67B9" w:rsidR="00D56E28" w:rsidRPr="00D56E28" w:rsidRDefault="00D56E28" w:rsidP="00D56E28">
      <w:pPr>
        <w:kinsoku w:val="0"/>
        <w:overflowPunct w:val="0"/>
        <w:autoSpaceDE w:val="0"/>
        <w:autoSpaceDN w:val="0"/>
        <w:adjustRightInd w:val="0"/>
        <w:spacing w:after="0" w:line="240" w:lineRule="auto"/>
        <w:ind w:left="120"/>
        <w:rPr>
          <w:rFonts w:ascii="Times New Roman" w:hAnsi="Times New Roman" w:cs="Times New Roman"/>
          <w:kern w:val="0"/>
          <w:sz w:val="20"/>
          <w:szCs w:val="20"/>
        </w:rPr>
      </w:pPr>
    </w:p>
    <w:p w14:paraId="5B053EFF" w14:textId="77777777" w:rsidR="00CE3DBF" w:rsidRDefault="00CE3DBF" w:rsidP="00891D2E">
      <w:pPr>
        <w:kinsoku w:val="0"/>
        <w:overflowPunct w:val="0"/>
        <w:autoSpaceDE w:val="0"/>
        <w:autoSpaceDN w:val="0"/>
        <w:adjustRightInd w:val="0"/>
        <w:spacing w:after="0" w:line="240" w:lineRule="auto"/>
        <w:rPr>
          <w:rFonts w:ascii="Times New Roman" w:hAnsi="Times New Roman" w:cs="Times New Roman"/>
          <w:kern w:val="0"/>
          <w:sz w:val="20"/>
          <w:szCs w:val="20"/>
        </w:rPr>
      </w:pPr>
    </w:p>
    <w:p w14:paraId="63A46736" w14:textId="77777777" w:rsidR="00DA3F7D" w:rsidRDefault="00DA3F7D" w:rsidP="00891D2E">
      <w:pPr>
        <w:kinsoku w:val="0"/>
        <w:overflowPunct w:val="0"/>
        <w:autoSpaceDE w:val="0"/>
        <w:autoSpaceDN w:val="0"/>
        <w:adjustRightInd w:val="0"/>
        <w:spacing w:after="0" w:line="240" w:lineRule="auto"/>
        <w:rPr>
          <w:rFonts w:ascii="Times New Roman" w:hAnsi="Times New Roman" w:cs="Times New Roman"/>
          <w:kern w:val="0"/>
          <w:sz w:val="20"/>
          <w:szCs w:val="20"/>
        </w:rPr>
      </w:pPr>
    </w:p>
    <w:p w14:paraId="06FA654D" w14:textId="288078BB" w:rsidR="00CE3DBF" w:rsidRPr="00CE3DBF" w:rsidRDefault="00CE3DBF" w:rsidP="00CE3DBF">
      <w:pPr>
        <w:kinsoku w:val="0"/>
        <w:overflowPunct w:val="0"/>
        <w:autoSpaceDE w:val="0"/>
        <w:autoSpaceDN w:val="0"/>
        <w:adjustRightInd w:val="0"/>
        <w:spacing w:after="0" w:line="240" w:lineRule="auto"/>
        <w:ind w:left="120"/>
        <w:rPr>
          <w:rFonts w:ascii="Times New Roman" w:hAnsi="Times New Roman" w:cs="Times New Roman"/>
          <w:kern w:val="0"/>
          <w:sz w:val="20"/>
          <w:szCs w:val="20"/>
        </w:rPr>
      </w:pPr>
      <w:r w:rsidRPr="00CE3DBF">
        <w:rPr>
          <w:rFonts w:ascii="Times New Roman" w:hAnsi="Times New Roman" w:cs="Times New Roman"/>
          <w:noProof/>
          <w:kern w:val="0"/>
          <w:sz w:val="20"/>
          <w:szCs w:val="20"/>
        </w:rPr>
        <w:lastRenderedPageBreak/>
        <mc:AlternateContent>
          <mc:Choice Requires="wps">
            <w:drawing>
              <wp:inline distT="0" distB="0" distL="0" distR="0" wp14:anchorId="28871A28" wp14:editId="7E03E07D">
                <wp:extent cx="6296025" cy="419100"/>
                <wp:effectExtent l="0" t="0" r="0" b="0"/>
                <wp:docPr id="1762580767"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96025" cy="419100"/>
                        </a:xfrm>
                        <a:prstGeom prst="rect">
                          <a:avLst/>
                        </a:prstGeom>
                        <a:solidFill>
                          <a:srgbClr val="FFC0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E10AD2B" w14:textId="27D12B9F" w:rsidR="00CE3DBF" w:rsidRDefault="00CE3DBF" w:rsidP="00881296">
                            <w:pPr>
                              <w:pStyle w:val="BodyText"/>
                              <w:kinsoku w:val="0"/>
                              <w:overflowPunct w:val="0"/>
                              <w:spacing w:before="82"/>
                              <w:jc w:val="center"/>
                              <w:rPr>
                                <w:color w:val="000000"/>
                                <w:sz w:val="40"/>
                                <w:szCs w:val="40"/>
                              </w:rPr>
                            </w:pPr>
                            <w:r>
                              <w:rPr>
                                <w:color w:val="000000"/>
                                <w:sz w:val="40"/>
                                <w:szCs w:val="40"/>
                              </w:rPr>
                              <w:t>Addendum: COVID Policies &amp; Procedures</w:t>
                            </w:r>
                          </w:p>
                        </w:txbxContent>
                      </wps:txbx>
                      <wps:bodyPr rot="0" vert="horz" wrap="square" lIns="0" tIns="0" rIns="0" bIns="0" anchor="t" anchorCtr="0" upright="1">
                        <a:noAutofit/>
                      </wps:bodyPr>
                    </wps:wsp>
                  </a:graphicData>
                </a:graphic>
              </wp:inline>
            </w:drawing>
          </mc:Choice>
          <mc:Fallback>
            <w:pict>
              <v:shapetype w14:anchorId="28871A28" id="_x0000_t202" coordsize="21600,21600" o:spt="202" path="m,l,21600r21600,l21600,xe">
                <v:stroke joinstyle="miter"/>
                <v:path gradientshapeok="t" o:connecttype="rect"/>
              </v:shapetype>
              <v:shape id="Text Box 6" o:spid="_x0000_s1026" type="#_x0000_t202" style="width:495.75pt;height:3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" fillcolor="#ffc000" stroked="f">
                <v:textbox inset="0,0,0,0">
                  <w:txbxContent>
                    <w:p w14:paraId="5E10AD2B" w14:textId="27D12B9F" w:rsidR="00CE3DBF" w:rsidRDefault="00CE3DBF" w:rsidP="00881296">
                      <w:pPr>
                        <w:pStyle w:val="BodyText"/>
                        <w:kinsoku w:val="0"/>
                        <w:overflowPunct w:val="0"/>
                        <w:spacing w:before="82"/>
                        <w:jc w:val="center"/>
                        <w:rPr>
                          <w:color w:val="000000"/>
                          <w:sz w:val="40"/>
                          <w:szCs w:val="40"/>
                        </w:rPr>
                      </w:pPr>
                      <w:r>
                        <w:rPr>
                          <w:color w:val="000000"/>
                          <w:sz w:val="40"/>
                          <w:szCs w:val="40"/>
                        </w:rPr>
                        <w:t>Addendum: COVID Policies &amp; Procedures</w:t>
                      </w:r>
                    </w:p>
                  </w:txbxContent>
                </v:textbox>
                <w10:anchorlock/>
              </v:shape>
            </w:pict>
          </mc:Fallback>
        </mc:AlternateContent>
      </w:r>
    </w:p>
    <w:p w14:paraId="4F0D0022" w14:textId="77777777" w:rsidR="00CE3DBF" w:rsidRDefault="00CE3DBF" w:rsidP="00CE3DBF">
      <w:pPr>
        <w:kinsoku w:val="0"/>
        <w:overflowPunct w:val="0"/>
        <w:autoSpaceDE w:val="0"/>
        <w:autoSpaceDN w:val="0"/>
        <w:adjustRightInd w:val="0"/>
        <w:spacing w:before="93" w:after="0" w:line="240" w:lineRule="auto"/>
        <w:rPr>
          <w:rFonts w:ascii="Times New Roman" w:hAnsi="Times New Roman" w:cs="Times New Roman"/>
          <w:kern w:val="0"/>
          <w:sz w:val="20"/>
          <w:szCs w:val="20"/>
        </w:rPr>
      </w:pPr>
    </w:p>
    <w:p w14:paraId="07AEB988" w14:textId="77777777" w:rsidR="00DF3809" w:rsidRPr="007860B8" w:rsidRDefault="00DF3809" w:rsidP="00DF3809">
      <w:pPr>
        <w:kinsoku w:val="0"/>
        <w:overflowPunct w:val="0"/>
        <w:autoSpaceDE w:val="0"/>
        <w:autoSpaceDN w:val="0"/>
        <w:adjustRightInd w:val="0"/>
        <w:spacing w:before="16" w:after="0" w:line="240" w:lineRule="auto"/>
        <w:ind w:left="120"/>
        <w:rPr>
          <w:rFonts w:ascii="Calibri" w:hAnsi="Calibri" w:cs="Calibri"/>
          <w:kern w:val="0"/>
          <w:sz w:val="24"/>
          <w:szCs w:val="24"/>
        </w:rPr>
      </w:pPr>
      <w:r w:rsidRPr="007860B8">
        <w:rPr>
          <w:rFonts w:ascii="Calibri" w:hAnsi="Calibri" w:cs="Calibri"/>
          <w:kern w:val="0"/>
          <w:sz w:val="24"/>
          <w:szCs w:val="24"/>
        </w:rPr>
        <w:t>We value maintaining a safe and healthy school environment. This supplement may be adapted as new information emerges; however, COVID is no longer considered a pandemic. BUMP will refer to the CDC and Franklin County Public Health for policy guidance.</w:t>
      </w:r>
    </w:p>
    <w:p w14:paraId="60C21C70" w14:textId="77777777" w:rsidR="00EE3CFA" w:rsidRPr="007860B8" w:rsidRDefault="00EE3CFA" w:rsidP="00DF3809">
      <w:pPr>
        <w:kinsoku w:val="0"/>
        <w:overflowPunct w:val="0"/>
        <w:autoSpaceDE w:val="0"/>
        <w:autoSpaceDN w:val="0"/>
        <w:adjustRightInd w:val="0"/>
        <w:spacing w:before="16" w:after="0" w:line="240" w:lineRule="auto"/>
        <w:ind w:left="120"/>
        <w:rPr>
          <w:rFonts w:ascii="Calibri" w:hAnsi="Calibri" w:cs="Calibri"/>
          <w:kern w:val="0"/>
          <w:sz w:val="24"/>
          <w:szCs w:val="24"/>
        </w:rPr>
      </w:pPr>
    </w:p>
    <w:p w14:paraId="55104EFA" w14:textId="77777777" w:rsidR="00DF3809" w:rsidRPr="007860B8" w:rsidRDefault="00DF3809" w:rsidP="00DF3809">
      <w:pPr>
        <w:kinsoku w:val="0"/>
        <w:overflowPunct w:val="0"/>
        <w:autoSpaceDE w:val="0"/>
        <w:autoSpaceDN w:val="0"/>
        <w:adjustRightInd w:val="0"/>
        <w:spacing w:before="16" w:after="0" w:line="240" w:lineRule="auto"/>
        <w:ind w:left="120"/>
        <w:rPr>
          <w:rFonts w:ascii="Calibri" w:hAnsi="Calibri" w:cs="Calibri"/>
          <w:kern w:val="0"/>
          <w:sz w:val="24"/>
          <w:szCs w:val="24"/>
        </w:rPr>
      </w:pPr>
      <w:r w:rsidRPr="007860B8">
        <w:rPr>
          <w:rFonts w:ascii="Calibri" w:hAnsi="Calibri" w:cs="Calibri"/>
          <w:kern w:val="0"/>
          <w:sz w:val="24"/>
          <w:szCs w:val="24"/>
        </w:rPr>
        <w:t>COVID has been added to the group of upper respiratory viruses. While it can be highly contagious, it no longer requires a specific quarantine period. Instead, we follow the guidance for exclusion from school in case of a fever, diarrhea, and vomiting. A child must be free of such symptoms for 24 hours without medication. Please keep in mind that if a cough is present and persistent to the point that the child cannot engage in regular activities, it is strongly recommended that they remain at home until their symptoms ease.</w:t>
      </w:r>
    </w:p>
    <w:p w14:paraId="05A606FD" w14:textId="77777777" w:rsidR="00EE3CFA" w:rsidRPr="007860B8" w:rsidRDefault="00EE3CFA" w:rsidP="00DF3809">
      <w:pPr>
        <w:kinsoku w:val="0"/>
        <w:overflowPunct w:val="0"/>
        <w:autoSpaceDE w:val="0"/>
        <w:autoSpaceDN w:val="0"/>
        <w:adjustRightInd w:val="0"/>
        <w:spacing w:before="16" w:after="0" w:line="240" w:lineRule="auto"/>
        <w:ind w:left="120"/>
        <w:rPr>
          <w:rFonts w:ascii="Calibri" w:hAnsi="Calibri" w:cs="Calibri"/>
          <w:kern w:val="0"/>
          <w:sz w:val="24"/>
          <w:szCs w:val="24"/>
        </w:rPr>
      </w:pPr>
    </w:p>
    <w:p w14:paraId="6DB2ABFA" w14:textId="77777777" w:rsidR="00DF3809" w:rsidRPr="007860B8" w:rsidRDefault="00DF3809" w:rsidP="00DF3809">
      <w:pPr>
        <w:kinsoku w:val="0"/>
        <w:overflowPunct w:val="0"/>
        <w:autoSpaceDE w:val="0"/>
        <w:autoSpaceDN w:val="0"/>
        <w:adjustRightInd w:val="0"/>
        <w:spacing w:before="16" w:after="0" w:line="240" w:lineRule="auto"/>
        <w:ind w:left="120"/>
        <w:rPr>
          <w:rFonts w:ascii="Calibri" w:hAnsi="Calibri" w:cs="Calibri"/>
          <w:kern w:val="0"/>
          <w:sz w:val="24"/>
          <w:szCs w:val="24"/>
        </w:rPr>
      </w:pPr>
      <w:r w:rsidRPr="007860B8">
        <w:rPr>
          <w:rFonts w:ascii="Calibri" w:hAnsi="Calibri" w:cs="Calibri"/>
          <w:b/>
          <w:bCs/>
          <w:kern w:val="0"/>
          <w:sz w:val="24"/>
          <w:szCs w:val="24"/>
          <w:u w:val="single"/>
        </w:rPr>
        <w:t>Water bottles:</w:t>
      </w:r>
      <w:r w:rsidRPr="007860B8">
        <w:rPr>
          <w:rFonts w:ascii="Calibri" w:hAnsi="Calibri" w:cs="Calibri"/>
          <w:b/>
          <w:bCs/>
          <w:kern w:val="0"/>
          <w:sz w:val="24"/>
          <w:szCs w:val="24"/>
        </w:rPr>
        <w:t xml:space="preserve"> </w:t>
      </w:r>
      <w:r w:rsidRPr="007860B8">
        <w:rPr>
          <w:rFonts w:ascii="Calibri" w:hAnsi="Calibri" w:cs="Calibri"/>
          <w:kern w:val="0"/>
          <w:sz w:val="24"/>
          <w:szCs w:val="24"/>
        </w:rPr>
        <w:t>All children should bring a refillable water bottle labeled with their name to school daily.</w:t>
      </w:r>
    </w:p>
    <w:p w14:paraId="78E6658B" w14:textId="77777777" w:rsidR="00EE3CFA" w:rsidRPr="007860B8" w:rsidRDefault="00EE3CFA" w:rsidP="00DF3809">
      <w:pPr>
        <w:kinsoku w:val="0"/>
        <w:overflowPunct w:val="0"/>
        <w:autoSpaceDE w:val="0"/>
        <w:autoSpaceDN w:val="0"/>
        <w:adjustRightInd w:val="0"/>
        <w:spacing w:before="16" w:after="0" w:line="240" w:lineRule="auto"/>
        <w:ind w:left="120"/>
        <w:rPr>
          <w:rFonts w:ascii="Calibri" w:hAnsi="Calibri" w:cs="Calibri"/>
          <w:kern w:val="0"/>
          <w:sz w:val="24"/>
          <w:szCs w:val="24"/>
        </w:rPr>
      </w:pPr>
    </w:p>
    <w:p w14:paraId="7A7C89E2" w14:textId="77777777" w:rsidR="00DF3809" w:rsidRPr="007860B8" w:rsidRDefault="00DF3809" w:rsidP="00DF3809">
      <w:pPr>
        <w:kinsoku w:val="0"/>
        <w:overflowPunct w:val="0"/>
        <w:autoSpaceDE w:val="0"/>
        <w:autoSpaceDN w:val="0"/>
        <w:adjustRightInd w:val="0"/>
        <w:spacing w:before="16" w:after="0" w:line="240" w:lineRule="auto"/>
        <w:ind w:left="120"/>
        <w:rPr>
          <w:rFonts w:ascii="Calibri" w:hAnsi="Calibri" w:cs="Calibri"/>
          <w:kern w:val="0"/>
          <w:sz w:val="24"/>
          <w:szCs w:val="24"/>
        </w:rPr>
      </w:pPr>
      <w:r w:rsidRPr="007860B8">
        <w:rPr>
          <w:rFonts w:ascii="Calibri" w:hAnsi="Calibri" w:cs="Calibri"/>
          <w:b/>
          <w:bCs/>
          <w:kern w:val="0"/>
          <w:sz w:val="24"/>
          <w:szCs w:val="24"/>
          <w:u w:val="single"/>
        </w:rPr>
        <w:t>Handwashing:</w:t>
      </w:r>
      <w:r w:rsidRPr="007860B8">
        <w:rPr>
          <w:rFonts w:ascii="Calibri" w:hAnsi="Calibri" w:cs="Calibri"/>
          <w:b/>
          <w:bCs/>
          <w:kern w:val="0"/>
          <w:sz w:val="24"/>
          <w:szCs w:val="24"/>
        </w:rPr>
        <w:t xml:space="preserve"> </w:t>
      </w:r>
      <w:r w:rsidRPr="007860B8">
        <w:rPr>
          <w:rFonts w:ascii="Calibri" w:hAnsi="Calibri" w:cs="Calibri"/>
          <w:kern w:val="0"/>
          <w:sz w:val="24"/>
          <w:szCs w:val="24"/>
        </w:rPr>
        <w:t>Children will wash their hands upon arrival into the classroom and at transition times, including before and after eating, upon returning from the playground, after bathroom use, when moving to a different classroom center or play area, before and after using the sensory table, and any other time necessary.</w:t>
      </w:r>
    </w:p>
    <w:p w14:paraId="5A6EAC39" w14:textId="77777777" w:rsidR="00EE3CFA" w:rsidRPr="007860B8" w:rsidRDefault="00EE3CFA" w:rsidP="00DF3809">
      <w:pPr>
        <w:kinsoku w:val="0"/>
        <w:overflowPunct w:val="0"/>
        <w:autoSpaceDE w:val="0"/>
        <w:autoSpaceDN w:val="0"/>
        <w:adjustRightInd w:val="0"/>
        <w:spacing w:before="16" w:after="0" w:line="240" w:lineRule="auto"/>
        <w:ind w:left="120"/>
        <w:rPr>
          <w:rFonts w:ascii="Calibri" w:hAnsi="Calibri" w:cs="Calibri"/>
          <w:kern w:val="0"/>
          <w:sz w:val="24"/>
          <w:szCs w:val="24"/>
        </w:rPr>
      </w:pPr>
    </w:p>
    <w:p w14:paraId="16C28AE1" w14:textId="77777777" w:rsidR="00DF3809" w:rsidRPr="007860B8" w:rsidRDefault="00DF3809" w:rsidP="00DF3809">
      <w:pPr>
        <w:kinsoku w:val="0"/>
        <w:overflowPunct w:val="0"/>
        <w:autoSpaceDE w:val="0"/>
        <w:autoSpaceDN w:val="0"/>
        <w:adjustRightInd w:val="0"/>
        <w:spacing w:before="16" w:after="0" w:line="240" w:lineRule="auto"/>
        <w:ind w:left="120"/>
        <w:rPr>
          <w:rFonts w:ascii="Calibri" w:hAnsi="Calibri" w:cs="Calibri"/>
          <w:kern w:val="0"/>
          <w:sz w:val="24"/>
          <w:szCs w:val="24"/>
        </w:rPr>
      </w:pPr>
      <w:r w:rsidRPr="007860B8">
        <w:rPr>
          <w:rFonts w:ascii="Calibri" w:hAnsi="Calibri" w:cs="Calibri"/>
          <w:b/>
          <w:bCs/>
          <w:kern w:val="0"/>
          <w:sz w:val="24"/>
          <w:szCs w:val="24"/>
          <w:u w:val="single"/>
        </w:rPr>
        <w:t>Snack &amp; Lunch:</w:t>
      </w:r>
      <w:r w:rsidRPr="007860B8">
        <w:rPr>
          <w:rFonts w:ascii="Calibri" w:hAnsi="Calibri" w:cs="Calibri"/>
          <w:b/>
          <w:bCs/>
          <w:kern w:val="0"/>
          <w:sz w:val="24"/>
          <w:szCs w:val="24"/>
        </w:rPr>
        <w:t xml:space="preserve"> </w:t>
      </w:r>
      <w:r w:rsidRPr="007860B8">
        <w:rPr>
          <w:rFonts w:ascii="Calibri" w:hAnsi="Calibri" w:cs="Calibri"/>
          <w:kern w:val="0"/>
          <w:sz w:val="24"/>
          <w:szCs w:val="24"/>
        </w:rPr>
        <w:t>Parents will take turns providing items on a snack list to be shared with the whole class for morning snacks, OR the teachers may opt to have children bring their snacks each day, while BUMP will provide the snack for the afternoon program. Your child’s teacher will tell you which snack policy they will follow at Meet the Teacher. BUMP will provide 1% milk for snacks and lunch. Parents will send in a packed lunch each day.</w:t>
      </w:r>
    </w:p>
    <w:p w14:paraId="284150CD" w14:textId="77777777" w:rsidR="00EE3CFA" w:rsidRPr="007860B8" w:rsidRDefault="00EE3CFA" w:rsidP="00DF3809">
      <w:pPr>
        <w:kinsoku w:val="0"/>
        <w:overflowPunct w:val="0"/>
        <w:autoSpaceDE w:val="0"/>
        <w:autoSpaceDN w:val="0"/>
        <w:adjustRightInd w:val="0"/>
        <w:spacing w:before="16" w:after="0" w:line="240" w:lineRule="auto"/>
        <w:ind w:left="120"/>
        <w:rPr>
          <w:rFonts w:ascii="Calibri" w:hAnsi="Calibri" w:cs="Calibri"/>
          <w:kern w:val="0"/>
          <w:sz w:val="24"/>
          <w:szCs w:val="24"/>
        </w:rPr>
      </w:pPr>
    </w:p>
    <w:p w14:paraId="4056A33E" w14:textId="77777777" w:rsidR="00DF3809" w:rsidRPr="007860B8" w:rsidRDefault="00DF3809" w:rsidP="00DF3809">
      <w:pPr>
        <w:kinsoku w:val="0"/>
        <w:overflowPunct w:val="0"/>
        <w:autoSpaceDE w:val="0"/>
        <w:autoSpaceDN w:val="0"/>
        <w:adjustRightInd w:val="0"/>
        <w:spacing w:before="16" w:after="0" w:line="240" w:lineRule="auto"/>
        <w:ind w:left="120"/>
        <w:rPr>
          <w:rFonts w:ascii="Calibri" w:hAnsi="Calibri" w:cs="Calibri"/>
          <w:kern w:val="0"/>
          <w:sz w:val="24"/>
          <w:szCs w:val="24"/>
        </w:rPr>
      </w:pPr>
      <w:r w:rsidRPr="007860B8">
        <w:rPr>
          <w:rFonts w:ascii="Calibri" w:hAnsi="Calibri" w:cs="Calibri"/>
          <w:b/>
          <w:bCs/>
          <w:kern w:val="0"/>
          <w:sz w:val="24"/>
          <w:szCs w:val="24"/>
          <w:u w:val="single"/>
        </w:rPr>
        <w:t>COVID-19 Symptoms: Please look for any of the following:</w:t>
      </w:r>
    </w:p>
    <w:p w14:paraId="56C162A1" w14:textId="77777777" w:rsidR="00DF3809" w:rsidRPr="007860B8" w:rsidRDefault="00DF3809" w:rsidP="00DF3809">
      <w:pPr>
        <w:kinsoku w:val="0"/>
        <w:overflowPunct w:val="0"/>
        <w:autoSpaceDE w:val="0"/>
        <w:autoSpaceDN w:val="0"/>
        <w:adjustRightInd w:val="0"/>
        <w:spacing w:before="16" w:after="0" w:line="240" w:lineRule="auto"/>
        <w:ind w:left="120"/>
        <w:rPr>
          <w:rFonts w:ascii="Calibri" w:hAnsi="Calibri" w:cs="Calibri"/>
          <w:kern w:val="0"/>
          <w:sz w:val="24"/>
          <w:szCs w:val="24"/>
        </w:rPr>
      </w:pPr>
      <w:r w:rsidRPr="007860B8">
        <w:rPr>
          <w:rFonts w:ascii="Calibri" w:hAnsi="Calibri" w:cs="Calibri"/>
          <w:kern w:val="0"/>
          <w:sz w:val="24"/>
          <w:szCs w:val="24"/>
        </w:rPr>
        <w:t>Chills; new uncontrolled cough; shortness of breath or difficulty breathing; fatigue; muscle or body aches; new onset severe headache; new loss of taste or smell; sore throat; congestion or runny nose; nausea or vomiting; diarrhea; persistent pain or pressure in the chest; new confusion; inability to wake or stay awake; bluish lips or face.</w:t>
      </w:r>
    </w:p>
    <w:p w14:paraId="7241A7A4" w14:textId="77777777" w:rsidR="00EE3CFA" w:rsidRPr="007860B8" w:rsidRDefault="00EE3CFA" w:rsidP="00DF3809">
      <w:pPr>
        <w:kinsoku w:val="0"/>
        <w:overflowPunct w:val="0"/>
        <w:autoSpaceDE w:val="0"/>
        <w:autoSpaceDN w:val="0"/>
        <w:adjustRightInd w:val="0"/>
        <w:spacing w:before="16" w:after="0" w:line="240" w:lineRule="auto"/>
        <w:ind w:left="120"/>
        <w:rPr>
          <w:rFonts w:ascii="Calibri" w:hAnsi="Calibri" w:cs="Calibri"/>
          <w:kern w:val="0"/>
          <w:sz w:val="24"/>
          <w:szCs w:val="24"/>
        </w:rPr>
      </w:pPr>
    </w:p>
    <w:p w14:paraId="53F1A3E9" w14:textId="769E80A9" w:rsidR="00DF3809" w:rsidRPr="007860B8" w:rsidRDefault="00DF3809" w:rsidP="00DF3809">
      <w:pPr>
        <w:kinsoku w:val="0"/>
        <w:overflowPunct w:val="0"/>
        <w:autoSpaceDE w:val="0"/>
        <w:autoSpaceDN w:val="0"/>
        <w:adjustRightInd w:val="0"/>
        <w:spacing w:before="16" w:after="0" w:line="240" w:lineRule="auto"/>
        <w:ind w:left="120"/>
        <w:rPr>
          <w:rFonts w:ascii="Calibri" w:hAnsi="Calibri" w:cs="Calibri"/>
          <w:kern w:val="0"/>
          <w:sz w:val="24"/>
          <w:szCs w:val="24"/>
        </w:rPr>
      </w:pPr>
      <w:r w:rsidRPr="007860B8">
        <w:rPr>
          <w:rFonts w:ascii="Calibri" w:hAnsi="Calibri" w:cs="Calibri"/>
          <w:b/>
          <w:bCs/>
          <w:kern w:val="0"/>
          <w:sz w:val="24"/>
          <w:szCs w:val="24"/>
          <w:u w:val="single"/>
        </w:rPr>
        <w:t>Vaccination</w:t>
      </w:r>
      <w:r w:rsidRPr="007860B8">
        <w:rPr>
          <w:rFonts w:ascii="Calibri" w:hAnsi="Calibri" w:cs="Calibri"/>
          <w:kern w:val="0"/>
          <w:sz w:val="24"/>
          <w:szCs w:val="24"/>
        </w:rPr>
        <w:t xml:space="preserve">: </w:t>
      </w:r>
      <w:r w:rsidR="00B3081B" w:rsidRPr="007860B8">
        <w:rPr>
          <w:rFonts w:ascii="Calibri" w:hAnsi="Calibri" w:cs="Calibri"/>
          <w:kern w:val="0"/>
          <w:sz w:val="24"/>
          <w:szCs w:val="24"/>
        </w:rPr>
        <w:t xml:space="preserve">Currently </w:t>
      </w:r>
      <w:r w:rsidRPr="007860B8">
        <w:rPr>
          <w:rFonts w:ascii="Calibri" w:hAnsi="Calibri" w:cs="Calibri"/>
          <w:kern w:val="0"/>
          <w:sz w:val="24"/>
          <w:szCs w:val="24"/>
        </w:rPr>
        <w:t>vaccine</w:t>
      </w:r>
      <w:r w:rsidR="00B3081B" w:rsidRPr="007860B8">
        <w:rPr>
          <w:rFonts w:ascii="Calibri" w:hAnsi="Calibri" w:cs="Calibri"/>
          <w:kern w:val="0"/>
          <w:sz w:val="24"/>
          <w:szCs w:val="24"/>
        </w:rPr>
        <w:t>s</w:t>
      </w:r>
      <w:r w:rsidRPr="007860B8">
        <w:rPr>
          <w:rFonts w:ascii="Calibri" w:hAnsi="Calibri" w:cs="Calibri"/>
          <w:kern w:val="0"/>
          <w:sz w:val="24"/>
          <w:szCs w:val="24"/>
        </w:rPr>
        <w:t xml:space="preserve"> is available for preschool-age children to prevent or lessen the effects of COVID-19. This vaccination is not required to attend preschool but is strongly encouraged.</w:t>
      </w:r>
    </w:p>
    <w:p w14:paraId="6772E2DE" w14:textId="77777777" w:rsidR="00CE3DBF" w:rsidRPr="007860B8" w:rsidRDefault="00CE3DBF" w:rsidP="00CE3DBF">
      <w:pPr>
        <w:kinsoku w:val="0"/>
        <w:overflowPunct w:val="0"/>
        <w:autoSpaceDE w:val="0"/>
        <w:autoSpaceDN w:val="0"/>
        <w:adjustRightInd w:val="0"/>
        <w:spacing w:before="16" w:after="0" w:line="240" w:lineRule="auto"/>
        <w:ind w:left="120"/>
        <w:rPr>
          <w:rFonts w:ascii="Calibri" w:hAnsi="Calibri" w:cs="Calibri"/>
          <w:color w:val="7C7C7C"/>
          <w:kern w:val="0"/>
          <w:sz w:val="24"/>
          <w:szCs w:val="24"/>
        </w:rPr>
        <w:sectPr w:rsidR="00CE3DBF" w:rsidRPr="007860B8" w:rsidSect="00F463C9">
          <w:footerReference w:type="default" r:id="rId9"/>
          <w:type w:val="continuous"/>
          <w:pgSz w:w="12240" w:h="15840"/>
          <w:pgMar w:top="1440" w:right="1080" w:bottom="1440" w:left="1080" w:header="720" w:footer="720" w:gutter="0"/>
          <w:pgNumType w:start="1"/>
          <w:cols w:space="720"/>
          <w:noEndnote/>
          <w:docGrid w:linePitch="299"/>
        </w:sectPr>
      </w:pPr>
    </w:p>
    <w:p w14:paraId="3D763FFB" w14:textId="77777777" w:rsidR="00CE3DBF" w:rsidRPr="007860B8" w:rsidRDefault="00CE3DBF" w:rsidP="00CE3DBF">
      <w:pPr>
        <w:kinsoku w:val="0"/>
        <w:overflowPunct w:val="0"/>
        <w:autoSpaceDE w:val="0"/>
        <w:autoSpaceDN w:val="0"/>
        <w:adjustRightInd w:val="0"/>
        <w:spacing w:after="0" w:line="240" w:lineRule="auto"/>
        <w:rPr>
          <w:rFonts w:ascii="Calibri" w:hAnsi="Calibri" w:cs="Calibri"/>
          <w:kern w:val="0"/>
          <w:sz w:val="24"/>
          <w:szCs w:val="24"/>
        </w:rPr>
      </w:pPr>
    </w:p>
    <w:p w14:paraId="6246F6F9" w14:textId="77777777" w:rsidR="00CE3DBF" w:rsidRPr="007860B8" w:rsidRDefault="00CE3DBF" w:rsidP="00CE3DBF">
      <w:pPr>
        <w:kinsoku w:val="0"/>
        <w:overflowPunct w:val="0"/>
        <w:autoSpaceDE w:val="0"/>
        <w:autoSpaceDN w:val="0"/>
        <w:adjustRightInd w:val="0"/>
        <w:spacing w:after="0" w:line="240" w:lineRule="auto"/>
        <w:ind w:left="120"/>
        <w:rPr>
          <w:rFonts w:ascii="Calibri" w:hAnsi="Calibri" w:cs="Calibri"/>
          <w:kern w:val="0"/>
          <w:sz w:val="24"/>
          <w:szCs w:val="24"/>
        </w:rPr>
      </w:pPr>
    </w:p>
    <w:p w14:paraId="0B2C805F" w14:textId="77777777" w:rsidR="00CE3DBF" w:rsidRPr="007860B8" w:rsidRDefault="00CE3DBF" w:rsidP="00CE3DBF">
      <w:pPr>
        <w:kinsoku w:val="0"/>
        <w:overflowPunct w:val="0"/>
        <w:autoSpaceDE w:val="0"/>
        <w:autoSpaceDN w:val="0"/>
        <w:adjustRightInd w:val="0"/>
        <w:spacing w:after="0" w:line="240" w:lineRule="auto"/>
        <w:ind w:left="120"/>
        <w:rPr>
          <w:rFonts w:ascii="Calibri" w:hAnsi="Calibri" w:cs="Calibri"/>
          <w:kern w:val="0"/>
          <w:sz w:val="24"/>
          <w:szCs w:val="24"/>
        </w:rPr>
      </w:pPr>
    </w:p>
    <w:p w14:paraId="1627D497" w14:textId="77777777" w:rsidR="00CE3DBF" w:rsidRPr="007860B8" w:rsidRDefault="00CE3DBF" w:rsidP="00CE3DBF">
      <w:pPr>
        <w:kinsoku w:val="0"/>
        <w:overflowPunct w:val="0"/>
        <w:autoSpaceDE w:val="0"/>
        <w:autoSpaceDN w:val="0"/>
        <w:adjustRightInd w:val="0"/>
        <w:spacing w:after="0" w:line="240" w:lineRule="auto"/>
        <w:ind w:left="120"/>
        <w:rPr>
          <w:rFonts w:ascii="Calibri" w:hAnsi="Calibri" w:cs="Calibri"/>
          <w:kern w:val="0"/>
          <w:sz w:val="24"/>
          <w:szCs w:val="24"/>
        </w:rPr>
      </w:pPr>
    </w:p>
    <w:p w14:paraId="30780C4D" w14:textId="77777777" w:rsidR="00CE3DBF" w:rsidRPr="007860B8" w:rsidRDefault="00CE3DBF" w:rsidP="00CE3DBF">
      <w:pPr>
        <w:kinsoku w:val="0"/>
        <w:overflowPunct w:val="0"/>
        <w:autoSpaceDE w:val="0"/>
        <w:autoSpaceDN w:val="0"/>
        <w:adjustRightInd w:val="0"/>
        <w:spacing w:after="0" w:line="240" w:lineRule="auto"/>
        <w:ind w:left="120"/>
        <w:rPr>
          <w:rFonts w:ascii="Calibri" w:hAnsi="Calibri" w:cs="Calibri"/>
          <w:kern w:val="0"/>
          <w:sz w:val="24"/>
          <w:szCs w:val="24"/>
        </w:rPr>
      </w:pPr>
    </w:p>
    <w:p w14:paraId="3022F66C" w14:textId="77777777" w:rsidR="00CE3DBF" w:rsidRPr="007860B8" w:rsidRDefault="00CE3DBF" w:rsidP="00CE3DBF">
      <w:pPr>
        <w:kinsoku w:val="0"/>
        <w:overflowPunct w:val="0"/>
        <w:autoSpaceDE w:val="0"/>
        <w:autoSpaceDN w:val="0"/>
        <w:adjustRightInd w:val="0"/>
        <w:spacing w:after="0" w:line="240" w:lineRule="auto"/>
        <w:ind w:left="120"/>
        <w:rPr>
          <w:rFonts w:ascii="Calibri" w:hAnsi="Calibri" w:cs="Calibri"/>
          <w:kern w:val="0"/>
          <w:sz w:val="24"/>
          <w:szCs w:val="24"/>
        </w:rPr>
      </w:pPr>
    </w:p>
    <w:p w14:paraId="1486EF36" w14:textId="77777777" w:rsidR="00CE3DBF" w:rsidRPr="007860B8" w:rsidRDefault="00CE3DBF" w:rsidP="00A64199">
      <w:pPr>
        <w:kinsoku w:val="0"/>
        <w:overflowPunct w:val="0"/>
        <w:autoSpaceDE w:val="0"/>
        <w:autoSpaceDN w:val="0"/>
        <w:adjustRightInd w:val="0"/>
        <w:spacing w:after="0" w:line="240" w:lineRule="auto"/>
        <w:rPr>
          <w:rFonts w:ascii="Calibri" w:hAnsi="Calibri" w:cs="Calibri"/>
          <w:kern w:val="0"/>
          <w:sz w:val="24"/>
          <w:szCs w:val="24"/>
        </w:rPr>
      </w:pPr>
    </w:p>
    <w:p w14:paraId="7C815825" w14:textId="6AFE2522" w:rsidR="00CE3DBF" w:rsidRPr="007860B8" w:rsidRDefault="00CE3DBF" w:rsidP="00CE3DBF">
      <w:pPr>
        <w:kinsoku w:val="0"/>
        <w:overflowPunct w:val="0"/>
        <w:autoSpaceDE w:val="0"/>
        <w:autoSpaceDN w:val="0"/>
        <w:adjustRightInd w:val="0"/>
        <w:spacing w:after="0" w:line="240" w:lineRule="auto"/>
        <w:ind w:left="120"/>
        <w:rPr>
          <w:rFonts w:ascii="Calibri" w:hAnsi="Calibri" w:cs="Calibri"/>
          <w:kern w:val="0"/>
          <w:sz w:val="24"/>
          <w:szCs w:val="24"/>
        </w:rPr>
      </w:pPr>
      <w:r w:rsidRPr="007860B8">
        <w:rPr>
          <w:rFonts w:ascii="Calibri" w:hAnsi="Calibri" w:cs="Calibri"/>
          <w:noProof/>
          <w:kern w:val="0"/>
          <w:sz w:val="24"/>
          <w:szCs w:val="24"/>
        </w:rPr>
        <w:lastRenderedPageBreak/>
        <mc:AlternateContent>
          <mc:Choice Requires="wps">
            <w:drawing>
              <wp:inline distT="0" distB="0" distL="0" distR="0" wp14:anchorId="62033C22" wp14:editId="4B5CBF55">
                <wp:extent cx="6343015" cy="462915"/>
                <wp:effectExtent l="0" t="0" r="635" b="0"/>
                <wp:docPr id="105581001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43015" cy="462915"/>
                        </a:xfrm>
                        <a:prstGeom prst="rect">
                          <a:avLst/>
                        </a:prstGeom>
                        <a:solidFill>
                          <a:srgbClr val="FFC0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DD1207F" w14:textId="77777777" w:rsidR="00CE3DBF" w:rsidRDefault="00CE3DBF" w:rsidP="00CE3DBF">
                            <w:pPr>
                              <w:pStyle w:val="BodyText"/>
                              <w:kinsoku w:val="0"/>
                              <w:overflowPunct w:val="0"/>
                              <w:spacing w:before="77"/>
                              <w:rPr>
                                <w:color w:val="000000"/>
                                <w:sz w:val="44"/>
                                <w:szCs w:val="44"/>
                              </w:rPr>
                            </w:pPr>
                            <w:r>
                              <w:rPr>
                                <w:color w:val="000000"/>
                                <w:sz w:val="44"/>
                                <w:szCs w:val="44"/>
                              </w:rPr>
                              <w:t>Table of Contents</w:t>
                            </w:r>
                          </w:p>
                        </w:txbxContent>
                      </wps:txbx>
                      <wps:bodyPr rot="0" vert="horz" wrap="square" lIns="0" tIns="0" rIns="0" bIns="0" anchor="t" anchorCtr="0" upright="1">
                        <a:noAutofit/>
                      </wps:bodyPr>
                    </wps:wsp>
                  </a:graphicData>
                </a:graphic>
              </wp:inline>
            </w:drawing>
          </mc:Choice>
          <mc:Fallback>
            <w:pict>
              <v:shape w14:anchorId="62033C22" id="Text Box 5" o:spid="_x0000_s1027" type="#_x0000_t202" style="width:499.45pt;height:36.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" fillcolor="#ffc000" stroked="f">
                <v:textbox inset="0,0,0,0">
                  <w:txbxContent>
                    <w:p w14:paraId="0DD1207F" w14:textId="77777777" w:rsidR="00CE3DBF" w:rsidRDefault="00CE3DBF" w:rsidP="00CE3DBF">
                      <w:pPr>
                        <w:pStyle w:val="BodyText"/>
                        <w:kinsoku w:val="0"/>
                        <w:overflowPunct w:val="0"/>
                        <w:spacing w:before="77"/>
                        <w:rPr>
                          <w:color w:val="000000"/>
                          <w:sz w:val="44"/>
                          <w:szCs w:val="44"/>
                        </w:rPr>
                      </w:pPr>
                      <w:r>
                        <w:rPr>
                          <w:color w:val="000000"/>
                          <w:sz w:val="44"/>
                          <w:szCs w:val="44"/>
                        </w:rPr>
                        <w:t>Table of Contents</w:t>
                      </w:r>
                    </w:p>
                  </w:txbxContent>
                </v:textbox>
                <w10:anchorlock/>
              </v:shape>
            </w:pict>
          </mc:Fallback>
        </mc:AlternateContent>
      </w:r>
    </w:p>
    <w:p w14:paraId="091F8D17" w14:textId="017A6D1A" w:rsidR="00CE3DBF" w:rsidRPr="007860B8" w:rsidRDefault="004843A0" w:rsidP="00C17196">
      <w:pPr>
        <w:kinsoku w:val="0"/>
        <w:overflowPunct w:val="0"/>
        <w:autoSpaceDE w:val="0"/>
        <w:autoSpaceDN w:val="0"/>
        <w:adjustRightInd w:val="0"/>
        <w:spacing w:after="0" w:line="276" w:lineRule="auto"/>
        <w:rPr>
          <w:rFonts w:ascii="Calibri" w:hAnsi="Calibri" w:cs="Calibri"/>
          <w:kern w:val="0"/>
          <w:sz w:val="24"/>
          <w:szCs w:val="24"/>
        </w:rPr>
      </w:pPr>
      <w:r w:rsidRPr="007860B8">
        <w:rPr>
          <w:rFonts w:ascii="Calibri" w:hAnsi="Calibri" w:cs="Calibri"/>
          <w:kern w:val="0"/>
          <w:sz w:val="24"/>
          <w:szCs w:val="24"/>
        </w:rPr>
        <w:tab/>
      </w:r>
    </w:p>
    <w:p w14:paraId="11D55D4B" w14:textId="1C8DB9CE" w:rsidR="00DF14F0" w:rsidRPr="007860B8" w:rsidRDefault="00DF14F0" w:rsidP="00740B86">
      <w:pPr>
        <w:kinsoku w:val="0"/>
        <w:overflowPunct w:val="0"/>
        <w:autoSpaceDE w:val="0"/>
        <w:autoSpaceDN w:val="0"/>
        <w:adjustRightInd w:val="0"/>
        <w:spacing w:after="0" w:line="276" w:lineRule="auto"/>
        <w:ind w:left="119"/>
        <w:rPr>
          <w:rFonts w:ascii="Calibri" w:hAnsi="Calibri" w:cs="Calibri"/>
          <w:kern w:val="0"/>
          <w:sz w:val="24"/>
          <w:szCs w:val="24"/>
        </w:rPr>
      </w:pPr>
      <w:r w:rsidRPr="007860B8">
        <w:rPr>
          <w:rFonts w:ascii="Calibri" w:hAnsi="Calibri" w:cs="Calibri"/>
          <w:kern w:val="0"/>
          <w:sz w:val="24"/>
          <w:szCs w:val="24"/>
        </w:rPr>
        <w:t>Page:</w:t>
      </w:r>
    </w:p>
    <w:p w14:paraId="073D252D" w14:textId="77777777" w:rsidR="00DF14F0" w:rsidRPr="007860B8" w:rsidRDefault="00DF14F0" w:rsidP="00740B86">
      <w:pPr>
        <w:kinsoku w:val="0"/>
        <w:overflowPunct w:val="0"/>
        <w:autoSpaceDE w:val="0"/>
        <w:autoSpaceDN w:val="0"/>
        <w:adjustRightInd w:val="0"/>
        <w:spacing w:after="0" w:line="276" w:lineRule="auto"/>
        <w:ind w:left="119"/>
        <w:rPr>
          <w:rFonts w:ascii="Calibri" w:hAnsi="Calibri" w:cs="Calibri"/>
          <w:kern w:val="0"/>
          <w:sz w:val="24"/>
          <w:szCs w:val="24"/>
        </w:rPr>
      </w:pPr>
    </w:p>
    <w:p w14:paraId="4CEEDD17" w14:textId="6DA229AA" w:rsidR="00EF5CBE" w:rsidRDefault="00DF14F0" w:rsidP="00740B86">
      <w:pPr>
        <w:kinsoku w:val="0"/>
        <w:overflowPunct w:val="0"/>
        <w:autoSpaceDE w:val="0"/>
        <w:autoSpaceDN w:val="0"/>
        <w:adjustRightInd w:val="0"/>
        <w:spacing w:after="0" w:line="276" w:lineRule="auto"/>
        <w:ind w:left="119"/>
        <w:rPr>
          <w:rFonts w:ascii="Calibri" w:hAnsi="Calibri" w:cs="Calibri"/>
          <w:spacing w:val="-10"/>
          <w:kern w:val="0"/>
          <w:sz w:val="24"/>
          <w:szCs w:val="24"/>
        </w:rPr>
      </w:pPr>
      <w:r w:rsidRPr="007860B8">
        <w:rPr>
          <w:rFonts w:ascii="Calibri" w:hAnsi="Calibri" w:cs="Calibri"/>
          <w:kern w:val="0"/>
          <w:sz w:val="24"/>
          <w:szCs w:val="24"/>
        </w:rPr>
        <w:t>4.</w:t>
      </w:r>
      <w:r w:rsidR="00E06F53">
        <w:rPr>
          <w:rFonts w:ascii="Calibri" w:hAnsi="Calibri" w:cs="Calibri"/>
          <w:kern w:val="0"/>
          <w:sz w:val="24"/>
          <w:szCs w:val="24"/>
        </w:rPr>
        <w:t xml:space="preserve"> </w:t>
      </w:r>
      <w:r w:rsidR="004843A0" w:rsidRPr="007860B8">
        <w:rPr>
          <w:rFonts w:ascii="Calibri" w:hAnsi="Calibri" w:cs="Calibri"/>
          <w:kern w:val="0"/>
          <w:sz w:val="24"/>
          <w:szCs w:val="24"/>
        </w:rPr>
        <w:t>P</w:t>
      </w:r>
      <w:r w:rsidR="00CE3DBF" w:rsidRPr="007860B8">
        <w:rPr>
          <w:rFonts w:ascii="Calibri" w:hAnsi="Calibri" w:cs="Calibri"/>
          <w:kern w:val="0"/>
          <w:sz w:val="24"/>
          <w:szCs w:val="24"/>
        </w:rPr>
        <w:t>hilosophy,</w:t>
      </w:r>
      <w:r w:rsidR="00CE3DBF" w:rsidRPr="007860B8">
        <w:rPr>
          <w:rFonts w:ascii="Calibri" w:hAnsi="Calibri" w:cs="Calibri"/>
          <w:spacing w:val="-13"/>
          <w:kern w:val="0"/>
          <w:sz w:val="24"/>
          <w:szCs w:val="24"/>
        </w:rPr>
        <w:t xml:space="preserve"> </w:t>
      </w:r>
      <w:r w:rsidR="00CE3DBF" w:rsidRPr="007860B8">
        <w:rPr>
          <w:rFonts w:ascii="Calibri" w:hAnsi="Calibri" w:cs="Calibri"/>
          <w:kern w:val="0"/>
          <w:sz w:val="24"/>
          <w:szCs w:val="24"/>
        </w:rPr>
        <w:t>Mission,</w:t>
      </w:r>
      <w:r w:rsidR="00CE3DBF" w:rsidRPr="007860B8">
        <w:rPr>
          <w:rFonts w:ascii="Calibri" w:hAnsi="Calibri" w:cs="Calibri"/>
          <w:spacing w:val="-10"/>
          <w:kern w:val="0"/>
          <w:sz w:val="24"/>
          <w:szCs w:val="24"/>
        </w:rPr>
        <w:t xml:space="preserve"> </w:t>
      </w:r>
    </w:p>
    <w:p w14:paraId="4AD91189" w14:textId="01254138" w:rsidR="00497B80" w:rsidRPr="00313FBD" w:rsidRDefault="0016000C" w:rsidP="00313FBD">
      <w:pPr>
        <w:kinsoku w:val="0"/>
        <w:overflowPunct w:val="0"/>
        <w:autoSpaceDE w:val="0"/>
        <w:autoSpaceDN w:val="0"/>
        <w:adjustRightInd w:val="0"/>
        <w:spacing w:after="0" w:line="276" w:lineRule="auto"/>
        <w:ind w:left="119"/>
        <w:rPr>
          <w:rFonts w:ascii="Calibri" w:hAnsi="Calibri" w:cs="Calibri"/>
          <w:kern w:val="0"/>
          <w:sz w:val="24"/>
          <w:szCs w:val="24"/>
        </w:rPr>
      </w:pPr>
      <w:r w:rsidRPr="007860B8">
        <w:rPr>
          <w:rFonts w:ascii="Calibri" w:hAnsi="Calibri" w:cs="Calibri"/>
          <w:kern w:val="0"/>
          <w:sz w:val="24"/>
          <w:szCs w:val="24"/>
        </w:rPr>
        <w:t>5</w:t>
      </w:r>
      <w:r w:rsidR="007C28E1" w:rsidRPr="007860B8">
        <w:rPr>
          <w:rFonts w:ascii="Calibri" w:hAnsi="Calibri" w:cs="Calibri"/>
          <w:kern w:val="0"/>
          <w:sz w:val="24"/>
          <w:szCs w:val="24"/>
        </w:rPr>
        <w:t>.</w:t>
      </w:r>
      <w:r w:rsidR="00E06F53">
        <w:rPr>
          <w:rFonts w:ascii="Calibri" w:hAnsi="Calibri" w:cs="Calibri"/>
          <w:kern w:val="0"/>
          <w:sz w:val="24"/>
          <w:szCs w:val="24"/>
        </w:rPr>
        <w:t xml:space="preserve"> </w:t>
      </w:r>
      <w:r w:rsidR="00313FBD" w:rsidRPr="007860B8">
        <w:rPr>
          <w:rFonts w:ascii="Calibri" w:hAnsi="Calibri" w:cs="Calibri"/>
          <w:kern w:val="0"/>
          <w:sz w:val="24"/>
          <w:szCs w:val="24"/>
        </w:rPr>
        <w:t>Curriculum</w:t>
      </w:r>
      <w:r w:rsidR="00313FBD">
        <w:rPr>
          <w:rFonts w:ascii="Calibri" w:hAnsi="Calibri" w:cs="Calibri"/>
          <w:kern w:val="0"/>
          <w:sz w:val="24"/>
          <w:szCs w:val="24"/>
        </w:rPr>
        <w:t>/</w:t>
      </w:r>
      <w:r w:rsidR="0032057F" w:rsidRPr="007860B8">
        <w:rPr>
          <w:rFonts w:ascii="Calibri" w:hAnsi="Calibri" w:cs="Calibri"/>
          <w:kern w:val="0"/>
          <w:sz w:val="24"/>
          <w:szCs w:val="24"/>
        </w:rPr>
        <w:t>Ho</w:t>
      </w:r>
      <w:r w:rsidR="00CE3DBF" w:rsidRPr="007860B8">
        <w:rPr>
          <w:rFonts w:ascii="Calibri" w:hAnsi="Calibri" w:cs="Calibri"/>
          <w:kern w:val="0"/>
          <w:sz w:val="24"/>
          <w:szCs w:val="24"/>
        </w:rPr>
        <w:t>urs</w:t>
      </w:r>
      <w:r w:rsidR="00CE3DBF" w:rsidRPr="007860B8">
        <w:rPr>
          <w:rFonts w:ascii="Calibri" w:hAnsi="Calibri" w:cs="Calibri"/>
          <w:spacing w:val="-6"/>
          <w:kern w:val="0"/>
          <w:sz w:val="24"/>
          <w:szCs w:val="24"/>
        </w:rPr>
        <w:t xml:space="preserve"> </w:t>
      </w:r>
      <w:r w:rsidR="00CE3DBF" w:rsidRPr="007860B8">
        <w:rPr>
          <w:rFonts w:ascii="Calibri" w:hAnsi="Calibri" w:cs="Calibri"/>
          <w:kern w:val="0"/>
          <w:sz w:val="24"/>
          <w:szCs w:val="24"/>
        </w:rPr>
        <w:t>of</w:t>
      </w:r>
      <w:r w:rsidR="00CE3DBF" w:rsidRPr="007860B8">
        <w:rPr>
          <w:rFonts w:ascii="Calibri" w:hAnsi="Calibri" w:cs="Calibri"/>
          <w:spacing w:val="-6"/>
          <w:kern w:val="0"/>
          <w:sz w:val="24"/>
          <w:szCs w:val="24"/>
        </w:rPr>
        <w:t xml:space="preserve"> </w:t>
      </w:r>
      <w:r w:rsidR="00CE3DBF" w:rsidRPr="007860B8">
        <w:rPr>
          <w:rFonts w:ascii="Calibri" w:hAnsi="Calibri" w:cs="Calibri"/>
          <w:kern w:val="0"/>
          <w:sz w:val="24"/>
          <w:szCs w:val="24"/>
        </w:rPr>
        <w:t>Operation</w:t>
      </w:r>
      <w:r w:rsidR="00497B80" w:rsidRPr="007860B8">
        <w:rPr>
          <w:rFonts w:ascii="Calibri" w:hAnsi="Calibri" w:cs="Calibri"/>
          <w:spacing w:val="-14"/>
          <w:kern w:val="0"/>
          <w:sz w:val="24"/>
          <w:szCs w:val="24"/>
        </w:rPr>
        <w:t xml:space="preserve">/ </w:t>
      </w:r>
      <w:r w:rsidR="00CE3DBF" w:rsidRPr="007860B8">
        <w:rPr>
          <w:rFonts w:ascii="Calibri" w:hAnsi="Calibri" w:cs="Calibri"/>
          <w:kern w:val="0"/>
          <w:sz w:val="24"/>
          <w:szCs w:val="24"/>
        </w:rPr>
        <w:t>Daily</w:t>
      </w:r>
      <w:r w:rsidR="00CE3DBF" w:rsidRPr="007860B8">
        <w:rPr>
          <w:rFonts w:ascii="Calibri" w:hAnsi="Calibri" w:cs="Calibri"/>
          <w:spacing w:val="-10"/>
          <w:kern w:val="0"/>
          <w:sz w:val="24"/>
          <w:szCs w:val="24"/>
        </w:rPr>
        <w:t xml:space="preserve"> </w:t>
      </w:r>
      <w:r w:rsidR="00CE3DBF" w:rsidRPr="007860B8">
        <w:rPr>
          <w:rFonts w:ascii="Calibri" w:hAnsi="Calibri" w:cs="Calibri"/>
          <w:kern w:val="0"/>
          <w:sz w:val="24"/>
          <w:szCs w:val="24"/>
        </w:rPr>
        <w:t>Schedule</w:t>
      </w:r>
      <w:r w:rsidR="009F1FC9" w:rsidRPr="007860B8">
        <w:rPr>
          <w:rFonts w:ascii="Calibri" w:hAnsi="Calibri" w:cs="Calibri"/>
          <w:sz w:val="24"/>
          <w:szCs w:val="24"/>
        </w:rPr>
        <w:tab/>
      </w:r>
      <w:r w:rsidR="009F1FC9" w:rsidRPr="007860B8">
        <w:rPr>
          <w:rFonts w:ascii="Calibri" w:hAnsi="Calibri" w:cs="Calibri"/>
          <w:sz w:val="24"/>
          <w:szCs w:val="24"/>
        </w:rPr>
        <w:tab/>
      </w:r>
      <w:r w:rsidR="009F1FC9" w:rsidRPr="007860B8">
        <w:rPr>
          <w:rFonts w:ascii="Calibri" w:hAnsi="Calibri" w:cs="Calibri"/>
          <w:sz w:val="24"/>
          <w:szCs w:val="24"/>
        </w:rPr>
        <w:tab/>
      </w:r>
      <w:r w:rsidR="009F1FC9" w:rsidRPr="007860B8">
        <w:rPr>
          <w:rFonts w:ascii="Calibri" w:hAnsi="Calibri" w:cs="Calibri"/>
          <w:sz w:val="24"/>
          <w:szCs w:val="24"/>
        </w:rPr>
        <w:tab/>
      </w:r>
      <w:r w:rsidR="009F1FC9" w:rsidRPr="007860B8">
        <w:rPr>
          <w:rFonts w:ascii="Calibri" w:hAnsi="Calibri" w:cs="Calibri"/>
          <w:sz w:val="24"/>
          <w:szCs w:val="24"/>
        </w:rPr>
        <w:tab/>
      </w:r>
      <w:r w:rsidR="00740B86" w:rsidRPr="007860B8">
        <w:rPr>
          <w:rFonts w:ascii="Calibri" w:hAnsi="Calibri" w:cs="Calibri"/>
          <w:sz w:val="24"/>
          <w:szCs w:val="24"/>
        </w:rPr>
        <w:tab/>
      </w:r>
    </w:p>
    <w:p w14:paraId="7659F071" w14:textId="0D43A889" w:rsidR="00A611A1" w:rsidRPr="007860B8" w:rsidRDefault="00A611A1" w:rsidP="00497B80">
      <w:pPr>
        <w:kinsoku w:val="0"/>
        <w:overflowPunct w:val="0"/>
        <w:autoSpaceDE w:val="0"/>
        <w:autoSpaceDN w:val="0"/>
        <w:adjustRightInd w:val="0"/>
        <w:spacing w:after="0" w:line="276" w:lineRule="auto"/>
        <w:ind w:left="119"/>
        <w:rPr>
          <w:rFonts w:ascii="Calibri" w:hAnsi="Calibri" w:cs="Calibri"/>
          <w:sz w:val="24"/>
          <w:szCs w:val="24"/>
        </w:rPr>
      </w:pPr>
      <w:r w:rsidRPr="007860B8">
        <w:rPr>
          <w:rFonts w:ascii="Calibri" w:hAnsi="Calibri" w:cs="Calibri"/>
          <w:sz w:val="24"/>
          <w:szCs w:val="24"/>
        </w:rPr>
        <w:t>6.</w:t>
      </w:r>
      <w:r w:rsidR="00E06F53">
        <w:rPr>
          <w:rFonts w:ascii="Calibri" w:hAnsi="Calibri" w:cs="Calibri"/>
          <w:sz w:val="24"/>
          <w:szCs w:val="24"/>
        </w:rPr>
        <w:t xml:space="preserve"> </w:t>
      </w:r>
      <w:r w:rsidR="00313FBD">
        <w:rPr>
          <w:rFonts w:ascii="Calibri" w:hAnsi="Calibri" w:cs="Calibri"/>
          <w:sz w:val="24"/>
          <w:szCs w:val="24"/>
        </w:rPr>
        <w:t xml:space="preserve">Ratios/ </w:t>
      </w:r>
      <w:r w:rsidRPr="007860B8">
        <w:rPr>
          <w:rFonts w:ascii="Calibri" w:hAnsi="Calibri" w:cs="Calibri"/>
          <w:sz w:val="24"/>
          <w:szCs w:val="24"/>
        </w:rPr>
        <w:t xml:space="preserve">Snacks </w:t>
      </w:r>
    </w:p>
    <w:p w14:paraId="7C54A648" w14:textId="77A5432B" w:rsidR="00CE3DBF" w:rsidRPr="007860B8" w:rsidRDefault="00040494" w:rsidP="00497B80">
      <w:pPr>
        <w:kinsoku w:val="0"/>
        <w:overflowPunct w:val="0"/>
        <w:autoSpaceDE w:val="0"/>
        <w:autoSpaceDN w:val="0"/>
        <w:adjustRightInd w:val="0"/>
        <w:spacing w:after="0" w:line="276" w:lineRule="auto"/>
        <w:ind w:left="119"/>
        <w:rPr>
          <w:rFonts w:ascii="Calibri" w:hAnsi="Calibri" w:cs="Calibri"/>
          <w:kern w:val="0"/>
          <w:sz w:val="24"/>
          <w:szCs w:val="24"/>
        </w:rPr>
      </w:pPr>
      <w:r w:rsidRPr="007860B8">
        <w:rPr>
          <w:rFonts w:ascii="Calibri" w:hAnsi="Calibri" w:cs="Calibri"/>
          <w:sz w:val="24"/>
          <w:szCs w:val="24"/>
        </w:rPr>
        <w:t>7.</w:t>
      </w:r>
      <w:r w:rsidR="00E06F53">
        <w:rPr>
          <w:rFonts w:ascii="Calibri" w:hAnsi="Calibri" w:cs="Calibri"/>
          <w:sz w:val="24"/>
          <w:szCs w:val="24"/>
        </w:rPr>
        <w:t xml:space="preserve"> </w:t>
      </w:r>
      <w:r w:rsidR="00313FBD">
        <w:rPr>
          <w:rFonts w:ascii="Calibri" w:hAnsi="Calibri" w:cs="Calibri"/>
          <w:sz w:val="24"/>
          <w:szCs w:val="24"/>
        </w:rPr>
        <w:t xml:space="preserve">Lunch/ </w:t>
      </w:r>
      <w:hyperlink w:anchor="bookmark1" w:history="1">
        <w:r w:rsidR="00CE3DBF" w:rsidRPr="007860B8">
          <w:rPr>
            <w:rFonts w:ascii="Calibri" w:hAnsi="Calibri" w:cs="Calibri"/>
            <w:kern w:val="0"/>
            <w:sz w:val="24"/>
            <w:szCs w:val="24"/>
          </w:rPr>
          <w:t>Outdoor</w:t>
        </w:r>
        <w:r w:rsidR="00CE3DBF" w:rsidRPr="007860B8">
          <w:rPr>
            <w:rFonts w:ascii="Calibri" w:hAnsi="Calibri" w:cs="Calibri"/>
            <w:spacing w:val="-8"/>
            <w:kern w:val="0"/>
            <w:sz w:val="24"/>
            <w:szCs w:val="24"/>
          </w:rPr>
          <w:t xml:space="preserve"> </w:t>
        </w:r>
        <w:r w:rsidR="00CE3DBF" w:rsidRPr="007860B8">
          <w:rPr>
            <w:rFonts w:ascii="Calibri" w:hAnsi="Calibri" w:cs="Calibri"/>
            <w:kern w:val="0"/>
            <w:sz w:val="24"/>
            <w:szCs w:val="24"/>
          </w:rPr>
          <w:t>Play</w:t>
        </w:r>
        <w:r w:rsidR="00CE3DBF" w:rsidRPr="007860B8">
          <w:rPr>
            <w:rFonts w:ascii="Calibri" w:hAnsi="Calibri" w:cs="Calibri"/>
            <w:spacing w:val="-7"/>
            <w:kern w:val="0"/>
            <w:sz w:val="24"/>
            <w:szCs w:val="24"/>
          </w:rPr>
          <w:t xml:space="preserve"> </w:t>
        </w:r>
        <w:r w:rsidR="00CE3DBF" w:rsidRPr="007860B8">
          <w:rPr>
            <w:rFonts w:ascii="Calibri" w:hAnsi="Calibri" w:cs="Calibri"/>
            <w:kern w:val="0"/>
            <w:sz w:val="24"/>
            <w:szCs w:val="24"/>
          </w:rPr>
          <w:t>&amp;</w:t>
        </w:r>
        <w:r w:rsidR="00CE3DBF" w:rsidRPr="007860B8">
          <w:rPr>
            <w:rFonts w:ascii="Calibri" w:hAnsi="Calibri" w:cs="Calibri"/>
            <w:spacing w:val="-8"/>
            <w:kern w:val="0"/>
            <w:sz w:val="24"/>
            <w:szCs w:val="24"/>
          </w:rPr>
          <w:t xml:space="preserve"> </w:t>
        </w:r>
        <w:r w:rsidR="00CE3DBF" w:rsidRPr="007860B8">
          <w:rPr>
            <w:rFonts w:ascii="Calibri" w:hAnsi="Calibri" w:cs="Calibri"/>
            <w:kern w:val="0"/>
            <w:sz w:val="24"/>
            <w:szCs w:val="24"/>
          </w:rPr>
          <w:t>Physical</w:t>
        </w:r>
        <w:r w:rsidR="00CE3DBF" w:rsidRPr="007860B8">
          <w:rPr>
            <w:rFonts w:ascii="Calibri" w:hAnsi="Calibri" w:cs="Calibri"/>
            <w:spacing w:val="-4"/>
            <w:kern w:val="0"/>
            <w:sz w:val="24"/>
            <w:szCs w:val="24"/>
          </w:rPr>
          <w:t xml:space="preserve"> </w:t>
        </w:r>
        <w:r w:rsidR="00CE3DBF" w:rsidRPr="007860B8">
          <w:rPr>
            <w:rFonts w:ascii="Calibri" w:hAnsi="Calibri" w:cs="Calibri"/>
            <w:kern w:val="0"/>
            <w:sz w:val="24"/>
            <w:szCs w:val="24"/>
          </w:rPr>
          <w:t>Activity</w:t>
        </w:r>
        <w:r w:rsidR="00CE3DBF" w:rsidRPr="007860B8">
          <w:rPr>
            <w:rFonts w:ascii="Calibri" w:hAnsi="Calibri" w:cs="Calibri"/>
            <w:spacing w:val="80"/>
            <w:w w:val="150"/>
            <w:kern w:val="0"/>
            <w:sz w:val="24"/>
            <w:szCs w:val="24"/>
          </w:rPr>
          <w:t xml:space="preserve"> </w:t>
        </w:r>
        <w:r w:rsidR="0032057F" w:rsidRPr="007860B8">
          <w:rPr>
            <w:rFonts w:ascii="Calibri" w:hAnsi="Calibri" w:cs="Calibri"/>
            <w:spacing w:val="80"/>
            <w:w w:val="150"/>
            <w:kern w:val="0"/>
            <w:sz w:val="24"/>
            <w:szCs w:val="24"/>
          </w:rPr>
          <w:tab/>
        </w:r>
        <w:r w:rsidR="0032057F" w:rsidRPr="007860B8">
          <w:rPr>
            <w:rFonts w:ascii="Calibri" w:hAnsi="Calibri" w:cs="Calibri"/>
            <w:spacing w:val="80"/>
            <w:w w:val="150"/>
            <w:kern w:val="0"/>
            <w:sz w:val="24"/>
            <w:szCs w:val="24"/>
          </w:rPr>
          <w:tab/>
        </w:r>
        <w:r w:rsidR="0032057F" w:rsidRPr="007860B8">
          <w:rPr>
            <w:rFonts w:ascii="Calibri" w:hAnsi="Calibri" w:cs="Calibri"/>
            <w:spacing w:val="80"/>
            <w:w w:val="150"/>
            <w:kern w:val="0"/>
            <w:sz w:val="24"/>
            <w:szCs w:val="24"/>
          </w:rPr>
          <w:tab/>
        </w:r>
        <w:r w:rsidR="00CE3DBF" w:rsidRPr="007860B8">
          <w:rPr>
            <w:rFonts w:ascii="Calibri" w:hAnsi="Calibri" w:cs="Calibri"/>
            <w:spacing w:val="80"/>
            <w:w w:val="150"/>
            <w:kern w:val="0"/>
            <w:sz w:val="24"/>
            <w:szCs w:val="24"/>
          </w:rPr>
          <w:t xml:space="preserve">                 </w:t>
        </w:r>
        <w:r w:rsidR="0032057F" w:rsidRPr="007860B8">
          <w:rPr>
            <w:rFonts w:ascii="Calibri" w:hAnsi="Calibri" w:cs="Calibri"/>
            <w:spacing w:val="80"/>
            <w:w w:val="150"/>
            <w:kern w:val="0"/>
            <w:sz w:val="24"/>
            <w:szCs w:val="24"/>
          </w:rPr>
          <w:t xml:space="preserve"> </w:t>
        </w:r>
        <w:r w:rsidR="009F1FC9" w:rsidRPr="007860B8">
          <w:rPr>
            <w:rFonts w:ascii="Calibri" w:hAnsi="Calibri" w:cs="Calibri"/>
            <w:spacing w:val="80"/>
            <w:w w:val="150"/>
            <w:kern w:val="0"/>
            <w:sz w:val="24"/>
            <w:szCs w:val="24"/>
          </w:rPr>
          <w:t xml:space="preserve"> </w:t>
        </w:r>
      </w:hyperlink>
    </w:p>
    <w:p w14:paraId="567C137D" w14:textId="1A0EC531" w:rsidR="00CE3DBF" w:rsidRPr="007860B8" w:rsidRDefault="00313FBD" w:rsidP="00C17196">
      <w:pPr>
        <w:kinsoku w:val="0"/>
        <w:overflowPunct w:val="0"/>
        <w:autoSpaceDE w:val="0"/>
        <w:autoSpaceDN w:val="0"/>
        <w:adjustRightInd w:val="0"/>
        <w:spacing w:after="0" w:line="276" w:lineRule="auto"/>
        <w:ind w:left="121"/>
        <w:rPr>
          <w:rFonts w:ascii="Calibri" w:hAnsi="Calibri" w:cs="Calibri"/>
          <w:kern w:val="0"/>
          <w:sz w:val="24"/>
          <w:szCs w:val="24"/>
        </w:rPr>
      </w:pPr>
      <w:r>
        <w:rPr>
          <w:rFonts w:ascii="Calibri" w:hAnsi="Calibri" w:cs="Calibri"/>
          <w:sz w:val="24"/>
          <w:szCs w:val="24"/>
        </w:rPr>
        <w:t>8</w:t>
      </w:r>
      <w:r w:rsidR="00BF3DA4" w:rsidRPr="007860B8">
        <w:rPr>
          <w:rFonts w:ascii="Calibri" w:hAnsi="Calibri" w:cs="Calibri"/>
          <w:sz w:val="24"/>
          <w:szCs w:val="24"/>
        </w:rPr>
        <w:t>.</w:t>
      </w:r>
      <w:r w:rsidR="00E06F53">
        <w:rPr>
          <w:rFonts w:ascii="Calibri" w:hAnsi="Calibri" w:cs="Calibri"/>
          <w:sz w:val="24"/>
          <w:szCs w:val="24"/>
        </w:rPr>
        <w:t xml:space="preserve"> </w:t>
      </w:r>
      <w:hyperlink w:anchor="bookmark2" w:history="1">
        <w:r w:rsidR="00CE3DBF" w:rsidRPr="007860B8">
          <w:rPr>
            <w:rFonts w:ascii="Calibri" w:hAnsi="Calibri" w:cs="Calibri"/>
            <w:kern w:val="0"/>
            <w:sz w:val="24"/>
            <w:szCs w:val="24"/>
          </w:rPr>
          <w:t>Parent</w:t>
        </w:r>
        <w:r w:rsidR="00CE3DBF" w:rsidRPr="007860B8">
          <w:rPr>
            <w:rFonts w:ascii="Calibri" w:hAnsi="Calibri" w:cs="Calibri"/>
            <w:spacing w:val="-15"/>
            <w:kern w:val="0"/>
            <w:sz w:val="24"/>
            <w:szCs w:val="24"/>
          </w:rPr>
          <w:t xml:space="preserve"> </w:t>
        </w:r>
        <w:r w:rsidR="00CE3DBF" w:rsidRPr="007860B8">
          <w:rPr>
            <w:rFonts w:ascii="Calibri" w:hAnsi="Calibri" w:cs="Calibri"/>
            <w:kern w:val="0"/>
            <w:sz w:val="24"/>
            <w:szCs w:val="24"/>
          </w:rPr>
          <w:t>Participation</w:t>
        </w:r>
        <w:r w:rsidR="00CE3DBF" w:rsidRPr="007860B8">
          <w:rPr>
            <w:rFonts w:ascii="Calibri" w:hAnsi="Calibri" w:cs="Calibri"/>
            <w:spacing w:val="-11"/>
            <w:kern w:val="0"/>
            <w:sz w:val="24"/>
            <w:szCs w:val="24"/>
          </w:rPr>
          <w:t xml:space="preserve"> </w:t>
        </w:r>
        <w:r w:rsidR="00CE3DBF" w:rsidRPr="007860B8">
          <w:rPr>
            <w:rFonts w:ascii="Calibri" w:hAnsi="Calibri" w:cs="Calibri"/>
            <w:kern w:val="0"/>
            <w:sz w:val="24"/>
            <w:szCs w:val="24"/>
          </w:rPr>
          <w:t>&amp;</w:t>
        </w:r>
        <w:r w:rsidR="00CE3DBF" w:rsidRPr="007860B8">
          <w:rPr>
            <w:rFonts w:ascii="Calibri" w:hAnsi="Calibri" w:cs="Calibri"/>
            <w:spacing w:val="-7"/>
            <w:kern w:val="0"/>
            <w:sz w:val="24"/>
            <w:szCs w:val="24"/>
          </w:rPr>
          <w:t xml:space="preserve"> </w:t>
        </w:r>
        <w:r w:rsidR="00CE3DBF" w:rsidRPr="007860B8">
          <w:rPr>
            <w:rFonts w:ascii="Calibri" w:hAnsi="Calibri" w:cs="Calibri"/>
            <w:kern w:val="0"/>
            <w:sz w:val="24"/>
            <w:szCs w:val="24"/>
          </w:rPr>
          <w:t>School</w:t>
        </w:r>
        <w:r w:rsidR="00CE3DBF" w:rsidRPr="007860B8">
          <w:rPr>
            <w:rFonts w:ascii="Calibri" w:hAnsi="Calibri" w:cs="Calibri"/>
            <w:spacing w:val="-11"/>
            <w:kern w:val="0"/>
            <w:sz w:val="24"/>
            <w:szCs w:val="24"/>
          </w:rPr>
          <w:t xml:space="preserve"> </w:t>
        </w:r>
        <w:r w:rsidR="00CE3DBF" w:rsidRPr="007860B8">
          <w:rPr>
            <w:rFonts w:ascii="Calibri" w:hAnsi="Calibri" w:cs="Calibri"/>
            <w:kern w:val="0"/>
            <w:sz w:val="24"/>
            <w:szCs w:val="24"/>
          </w:rPr>
          <w:t>Communication</w:t>
        </w:r>
        <w:r w:rsidR="00CE3DBF" w:rsidRPr="007860B8">
          <w:rPr>
            <w:rFonts w:ascii="Calibri" w:hAnsi="Calibri" w:cs="Calibri"/>
            <w:spacing w:val="80"/>
            <w:w w:val="150"/>
            <w:kern w:val="0"/>
            <w:sz w:val="24"/>
            <w:szCs w:val="24"/>
          </w:rPr>
          <w:t xml:space="preserve">         </w:t>
        </w:r>
        <w:r w:rsidR="009F1FC9" w:rsidRPr="007860B8">
          <w:rPr>
            <w:rFonts w:ascii="Calibri" w:hAnsi="Calibri" w:cs="Calibri"/>
            <w:spacing w:val="80"/>
            <w:w w:val="150"/>
            <w:kern w:val="0"/>
            <w:sz w:val="24"/>
            <w:szCs w:val="24"/>
          </w:rPr>
          <w:t xml:space="preserve"> </w:t>
        </w:r>
        <w:r w:rsidR="0032057F" w:rsidRPr="007860B8">
          <w:rPr>
            <w:rFonts w:ascii="Calibri" w:hAnsi="Calibri" w:cs="Calibri"/>
            <w:spacing w:val="80"/>
            <w:w w:val="150"/>
            <w:kern w:val="0"/>
            <w:sz w:val="24"/>
            <w:szCs w:val="24"/>
          </w:rPr>
          <w:tab/>
        </w:r>
        <w:r w:rsidR="0032057F" w:rsidRPr="007860B8">
          <w:rPr>
            <w:rFonts w:ascii="Calibri" w:hAnsi="Calibri" w:cs="Calibri"/>
            <w:spacing w:val="80"/>
            <w:w w:val="150"/>
            <w:kern w:val="0"/>
            <w:sz w:val="24"/>
            <w:szCs w:val="24"/>
          </w:rPr>
          <w:tab/>
        </w:r>
        <w:r w:rsidR="0032057F" w:rsidRPr="007860B8">
          <w:rPr>
            <w:rFonts w:ascii="Calibri" w:hAnsi="Calibri" w:cs="Calibri"/>
            <w:spacing w:val="80"/>
            <w:w w:val="150"/>
            <w:kern w:val="0"/>
            <w:sz w:val="24"/>
            <w:szCs w:val="24"/>
          </w:rPr>
          <w:tab/>
          <w:t xml:space="preserve">    </w:t>
        </w:r>
        <w:r w:rsidR="00CE3DBF" w:rsidRPr="007860B8">
          <w:rPr>
            <w:rFonts w:ascii="Calibri" w:hAnsi="Calibri" w:cs="Calibri"/>
            <w:spacing w:val="80"/>
            <w:w w:val="150"/>
            <w:kern w:val="0"/>
            <w:sz w:val="24"/>
            <w:szCs w:val="24"/>
          </w:rPr>
          <w:t xml:space="preserve"> </w:t>
        </w:r>
      </w:hyperlink>
    </w:p>
    <w:p w14:paraId="71047BA6" w14:textId="43AFAEB5" w:rsidR="00CE3DBF" w:rsidRPr="007860B8" w:rsidRDefault="0093737C" w:rsidP="00C17196">
      <w:pPr>
        <w:kinsoku w:val="0"/>
        <w:overflowPunct w:val="0"/>
        <w:autoSpaceDE w:val="0"/>
        <w:autoSpaceDN w:val="0"/>
        <w:adjustRightInd w:val="0"/>
        <w:spacing w:after="0" w:line="276" w:lineRule="auto"/>
        <w:ind w:left="122"/>
        <w:rPr>
          <w:rFonts w:ascii="Calibri" w:hAnsi="Calibri" w:cs="Calibri"/>
          <w:kern w:val="0"/>
          <w:sz w:val="24"/>
          <w:szCs w:val="24"/>
        </w:rPr>
      </w:pPr>
      <w:r>
        <w:rPr>
          <w:rFonts w:ascii="Calibri" w:hAnsi="Calibri" w:cs="Calibri"/>
          <w:kern w:val="0"/>
          <w:sz w:val="24"/>
          <w:szCs w:val="24"/>
        </w:rPr>
        <w:t>9</w:t>
      </w:r>
      <w:r w:rsidR="00BF3DA4" w:rsidRPr="007860B8">
        <w:rPr>
          <w:rFonts w:ascii="Calibri" w:hAnsi="Calibri" w:cs="Calibri"/>
          <w:kern w:val="0"/>
          <w:sz w:val="24"/>
          <w:szCs w:val="24"/>
        </w:rPr>
        <w:t>.</w:t>
      </w:r>
      <w:r w:rsidR="00E06F53">
        <w:rPr>
          <w:rFonts w:ascii="Calibri" w:hAnsi="Calibri" w:cs="Calibri"/>
          <w:kern w:val="0"/>
          <w:sz w:val="24"/>
          <w:szCs w:val="24"/>
        </w:rPr>
        <w:t xml:space="preserve"> </w:t>
      </w:r>
      <w:r w:rsidR="00CE3DBF" w:rsidRPr="007860B8">
        <w:rPr>
          <w:rFonts w:ascii="Calibri" w:hAnsi="Calibri" w:cs="Calibri"/>
          <w:kern w:val="0"/>
          <w:sz w:val="24"/>
          <w:szCs w:val="24"/>
        </w:rPr>
        <w:t>Conferences</w:t>
      </w:r>
      <w:r w:rsidR="00CE3DBF" w:rsidRPr="007860B8">
        <w:rPr>
          <w:rFonts w:ascii="Calibri" w:hAnsi="Calibri" w:cs="Calibri"/>
          <w:spacing w:val="-11"/>
          <w:kern w:val="0"/>
          <w:sz w:val="24"/>
          <w:szCs w:val="24"/>
        </w:rPr>
        <w:t xml:space="preserve"> </w:t>
      </w:r>
      <w:r w:rsidR="00CE3DBF" w:rsidRPr="007860B8">
        <w:rPr>
          <w:rFonts w:ascii="Calibri" w:hAnsi="Calibri" w:cs="Calibri"/>
          <w:kern w:val="0"/>
          <w:sz w:val="24"/>
          <w:szCs w:val="24"/>
        </w:rPr>
        <w:t>&amp;</w:t>
      </w:r>
      <w:r w:rsidR="00CE3DBF" w:rsidRPr="007860B8">
        <w:rPr>
          <w:rFonts w:ascii="Calibri" w:hAnsi="Calibri" w:cs="Calibri"/>
          <w:spacing w:val="-8"/>
          <w:kern w:val="0"/>
          <w:sz w:val="24"/>
          <w:szCs w:val="24"/>
        </w:rPr>
        <w:t xml:space="preserve"> </w:t>
      </w:r>
      <w:r w:rsidR="00CE3DBF" w:rsidRPr="007860B8">
        <w:rPr>
          <w:rFonts w:ascii="Calibri" w:hAnsi="Calibri" w:cs="Calibri"/>
          <w:kern w:val="0"/>
          <w:sz w:val="24"/>
          <w:szCs w:val="24"/>
        </w:rPr>
        <w:t>Assessments</w:t>
      </w:r>
      <w:r w:rsidR="00CE3DBF" w:rsidRPr="007860B8">
        <w:rPr>
          <w:rFonts w:ascii="Calibri" w:hAnsi="Calibri" w:cs="Calibri"/>
          <w:spacing w:val="80"/>
          <w:w w:val="150"/>
          <w:kern w:val="0"/>
          <w:sz w:val="24"/>
          <w:szCs w:val="24"/>
        </w:rPr>
        <w:t xml:space="preserve">                   </w:t>
      </w:r>
      <w:r w:rsidR="009F1FC9" w:rsidRPr="007860B8">
        <w:rPr>
          <w:rFonts w:ascii="Calibri" w:hAnsi="Calibri" w:cs="Calibri"/>
          <w:spacing w:val="80"/>
          <w:w w:val="150"/>
          <w:kern w:val="0"/>
          <w:sz w:val="24"/>
          <w:szCs w:val="24"/>
        </w:rPr>
        <w:t xml:space="preserve"> </w:t>
      </w:r>
      <w:r w:rsidR="00CE3DBF" w:rsidRPr="007860B8">
        <w:rPr>
          <w:rFonts w:ascii="Calibri" w:hAnsi="Calibri" w:cs="Calibri"/>
          <w:spacing w:val="80"/>
          <w:w w:val="150"/>
          <w:kern w:val="0"/>
          <w:sz w:val="24"/>
          <w:szCs w:val="24"/>
        </w:rPr>
        <w:t xml:space="preserve"> </w:t>
      </w:r>
      <w:r w:rsidR="0032057F" w:rsidRPr="007860B8">
        <w:rPr>
          <w:rFonts w:ascii="Calibri" w:hAnsi="Calibri" w:cs="Calibri"/>
          <w:spacing w:val="80"/>
          <w:w w:val="150"/>
          <w:kern w:val="0"/>
          <w:sz w:val="24"/>
          <w:szCs w:val="24"/>
        </w:rPr>
        <w:tab/>
      </w:r>
      <w:r w:rsidR="0032057F" w:rsidRPr="007860B8">
        <w:rPr>
          <w:rFonts w:ascii="Calibri" w:hAnsi="Calibri" w:cs="Calibri"/>
          <w:spacing w:val="80"/>
          <w:w w:val="150"/>
          <w:kern w:val="0"/>
          <w:sz w:val="24"/>
          <w:szCs w:val="24"/>
        </w:rPr>
        <w:tab/>
      </w:r>
      <w:r w:rsidR="0032057F" w:rsidRPr="007860B8">
        <w:rPr>
          <w:rFonts w:ascii="Calibri" w:hAnsi="Calibri" w:cs="Calibri"/>
          <w:spacing w:val="80"/>
          <w:w w:val="150"/>
          <w:kern w:val="0"/>
          <w:sz w:val="24"/>
          <w:szCs w:val="24"/>
        </w:rPr>
        <w:tab/>
      </w:r>
    </w:p>
    <w:p w14:paraId="540875F5" w14:textId="45CE41A7" w:rsidR="00CE3DBF" w:rsidRPr="007860B8" w:rsidRDefault="00313FBD" w:rsidP="00C17196">
      <w:pPr>
        <w:kinsoku w:val="0"/>
        <w:overflowPunct w:val="0"/>
        <w:autoSpaceDE w:val="0"/>
        <w:autoSpaceDN w:val="0"/>
        <w:adjustRightInd w:val="0"/>
        <w:spacing w:after="0" w:line="276" w:lineRule="auto"/>
        <w:ind w:left="122"/>
        <w:rPr>
          <w:rFonts w:ascii="Calibri" w:hAnsi="Calibri" w:cs="Calibri"/>
          <w:kern w:val="0"/>
          <w:sz w:val="24"/>
          <w:szCs w:val="24"/>
        </w:rPr>
      </w:pPr>
      <w:r>
        <w:rPr>
          <w:rFonts w:ascii="Calibri" w:hAnsi="Calibri" w:cs="Calibri"/>
          <w:kern w:val="0"/>
          <w:sz w:val="24"/>
          <w:szCs w:val="24"/>
        </w:rPr>
        <w:t>9</w:t>
      </w:r>
      <w:r w:rsidR="00BF3DA4" w:rsidRPr="007860B8">
        <w:rPr>
          <w:rFonts w:ascii="Calibri" w:hAnsi="Calibri" w:cs="Calibri"/>
          <w:kern w:val="0"/>
          <w:sz w:val="24"/>
          <w:szCs w:val="24"/>
        </w:rPr>
        <w:t>.</w:t>
      </w:r>
      <w:r w:rsidR="00E06F53">
        <w:rPr>
          <w:rFonts w:ascii="Calibri" w:hAnsi="Calibri" w:cs="Calibri"/>
          <w:kern w:val="0"/>
          <w:sz w:val="24"/>
          <w:szCs w:val="24"/>
        </w:rPr>
        <w:t xml:space="preserve"> </w:t>
      </w:r>
      <w:r w:rsidR="00CE3DBF" w:rsidRPr="007860B8">
        <w:rPr>
          <w:rFonts w:ascii="Calibri" w:hAnsi="Calibri" w:cs="Calibri"/>
          <w:kern w:val="0"/>
          <w:sz w:val="24"/>
          <w:szCs w:val="24"/>
        </w:rPr>
        <w:t>Newsletters</w:t>
      </w:r>
      <w:r w:rsidR="00CE3DBF" w:rsidRPr="007860B8">
        <w:rPr>
          <w:rFonts w:ascii="Calibri" w:hAnsi="Calibri" w:cs="Calibri"/>
          <w:spacing w:val="-11"/>
          <w:kern w:val="0"/>
          <w:sz w:val="24"/>
          <w:szCs w:val="24"/>
        </w:rPr>
        <w:t xml:space="preserve"> </w:t>
      </w:r>
      <w:r w:rsidR="00CE3DBF" w:rsidRPr="007860B8">
        <w:rPr>
          <w:rFonts w:ascii="Calibri" w:hAnsi="Calibri" w:cs="Calibri"/>
          <w:kern w:val="0"/>
          <w:sz w:val="24"/>
          <w:szCs w:val="24"/>
        </w:rPr>
        <w:t>&amp;</w:t>
      </w:r>
      <w:r w:rsidR="00CE3DBF" w:rsidRPr="007860B8">
        <w:rPr>
          <w:rFonts w:ascii="Calibri" w:hAnsi="Calibri" w:cs="Calibri"/>
          <w:spacing w:val="-8"/>
          <w:kern w:val="0"/>
          <w:sz w:val="24"/>
          <w:szCs w:val="24"/>
        </w:rPr>
        <w:t xml:space="preserve"> </w:t>
      </w:r>
      <w:r w:rsidR="00CE3DBF" w:rsidRPr="007860B8">
        <w:rPr>
          <w:rFonts w:ascii="Calibri" w:hAnsi="Calibri" w:cs="Calibri"/>
          <w:kern w:val="0"/>
          <w:sz w:val="24"/>
          <w:szCs w:val="24"/>
        </w:rPr>
        <w:t>Written</w:t>
      </w:r>
      <w:r w:rsidR="00CE3DBF" w:rsidRPr="007860B8">
        <w:rPr>
          <w:rFonts w:ascii="Calibri" w:hAnsi="Calibri" w:cs="Calibri"/>
          <w:spacing w:val="-6"/>
          <w:kern w:val="0"/>
          <w:sz w:val="24"/>
          <w:szCs w:val="24"/>
        </w:rPr>
        <w:t xml:space="preserve"> </w:t>
      </w:r>
      <w:r w:rsidR="00CE3DBF" w:rsidRPr="007860B8">
        <w:rPr>
          <w:rFonts w:ascii="Calibri" w:hAnsi="Calibri" w:cs="Calibri"/>
          <w:kern w:val="0"/>
          <w:sz w:val="24"/>
          <w:szCs w:val="24"/>
        </w:rPr>
        <w:t>Communication</w:t>
      </w:r>
      <w:r w:rsidR="00CE3DBF" w:rsidRPr="007860B8">
        <w:rPr>
          <w:rFonts w:ascii="Calibri" w:hAnsi="Calibri" w:cs="Calibri"/>
          <w:spacing w:val="80"/>
          <w:w w:val="150"/>
          <w:kern w:val="0"/>
          <w:sz w:val="24"/>
          <w:szCs w:val="24"/>
        </w:rPr>
        <w:t xml:space="preserve">            </w:t>
      </w:r>
      <w:r w:rsidR="0032057F" w:rsidRPr="007860B8">
        <w:rPr>
          <w:rFonts w:ascii="Calibri" w:hAnsi="Calibri" w:cs="Calibri"/>
          <w:spacing w:val="80"/>
          <w:w w:val="150"/>
          <w:kern w:val="0"/>
          <w:sz w:val="24"/>
          <w:szCs w:val="24"/>
        </w:rPr>
        <w:tab/>
      </w:r>
      <w:r w:rsidR="0032057F" w:rsidRPr="007860B8">
        <w:rPr>
          <w:rFonts w:ascii="Calibri" w:hAnsi="Calibri" w:cs="Calibri"/>
          <w:spacing w:val="80"/>
          <w:w w:val="150"/>
          <w:kern w:val="0"/>
          <w:sz w:val="24"/>
          <w:szCs w:val="24"/>
        </w:rPr>
        <w:tab/>
      </w:r>
      <w:r w:rsidR="0032057F" w:rsidRPr="007860B8">
        <w:rPr>
          <w:rFonts w:ascii="Calibri" w:hAnsi="Calibri" w:cs="Calibri"/>
          <w:spacing w:val="80"/>
          <w:w w:val="150"/>
          <w:kern w:val="0"/>
          <w:sz w:val="24"/>
          <w:szCs w:val="24"/>
        </w:rPr>
        <w:tab/>
      </w:r>
      <w:r w:rsidR="00CE3DBF" w:rsidRPr="007860B8">
        <w:rPr>
          <w:rFonts w:ascii="Calibri" w:hAnsi="Calibri" w:cs="Calibri"/>
          <w:spacing w:val="80"/>
          <w:w w:val="150"/>
          <w:kern w:val="0"/>
          <w:sz w:val="24"/>
          <w:szCs w:val="24"/>
        </w:rPr>
        <w:t xml:space="preserve"> </w:t>
      </w:r>
      <w:r w:rsidR="009F1FC9" w:rsidRPr="007860B8">
        <w:rPr>
          <w:rFonts w:ascii="Calibri" w:hAnsi="Calibri" w:cs="Calibri"/>
          <w:spacing w:val="80"/>
          <w:w w:val="150"/>
          <w:kern w:val="0"/>
          <w:sz w:val="24"/>
          <w:szCs w:val="24"/>
        </w:rPr>
        <w:t xml:space="preserve"> </w:t>
      </w:r>
      <w:r w:rsidR="0032057F" w:rsidRPr="007860B8">
        <w:rPr>
          <w:rFonts w:ascii="Calibri" w:hAnsi="Calibri" w:cs="Calibri"/>
          <w:spacing w:val="80"/>
          <w:w w:val="150"/>
          <w:kern w:val="0"/>
          <w:sz w:val="24"/>
          <w:szCs w:val="24"/>
        </w:rPr>
        <w:t xml:space="preserve">  </w:t>
      </w:r>
      <w:r w:rsidR="00CE3DBF" w:rsidRPr="007860B8">
        <w:rPr>
          <w:rFonts w:ascii="Calibri" w:hAnsi="Calibri" w:cs="Calibri"/>
          <w:spacing w:val="80"/>
          <w:w w:val="150"/>
          <w:kern w:val="0"/>
          <w:sz w:val="24"/>
          <w:szCs w:val="24"/>
        </w:rPr>
        <w:t xml:space="preserve"> </w:t>
      </w:r>
    </w:p>
    <w:p w14:paraId="63A20C26" w14:textId="14B96CBA" w:rsidR="00CE3DBF" w:rsidRPr="007860B8" w:rsidRDefault="00BF3DA4" w:rsidP="00C17196">
      <w:pPr>
        <w:kinsoku w:val="0"/>
        <w:overflowPunct w:val="0"/>
        <w:autoSpaceDE w:val="0"/>
        <w:autoSpaceDN w:val="0"/>
        <w:adjustRightInd w:val="0"/>
        <w:spacing w:after="0" w:line="276" w:lineRule="auto"/>
        <w:ind w:left="122"/>
        <w:rPr>
          <w:rFonts w:ascii="Calibri" w:hAnsi="Calibri" w:cs="Calibri"/>
          <w:kern w:val="0"/>
          <w:sz w:val="24"/>
          <w:szCs w:val="24"/>
        </w:rPr>
      </w:pPr>
      <w:r w:rsidRPr="007860B8">
        <w:rPr>
          <w:rFonts w:ascii="Calibri" w:hAnsi="Calibri" w:cs="Calibri"/>
          <w:sz w:val="24"/>
          <w:szCs w:val="24"/>
        </w:rPr>
        <w:t>8.</w:t>
      </w:r>
      <w:r w:rsidR="00E06F53">
        <w:rPr>
          <w:rFonts w:ascii="Calibri" w:hAnsi="Calibri" w:cs="Calibri"/>
          <w:sz w:val="24"/>
          <w:szCs w:val="24"/>
        </w:rPr>
        <w:t xml:space="preserve"> </w:t>
      </w:r>
      <w:hyperlink w:anchor="bookmark3" w:history="1">
        <w:r w:rsidR="00CE3DBF" w:rsidRPr="007860B8">
          <w:rPr>
            <w:rFonts w:ascii="Calibri" w:hAnsi="Calibri" w:cs="Calibri"/>
            <w:kern w:val="0"/>
            <w:sz w:val="24"/>
            <w:szCs w:val="24"/>
          </w:rPr>
          <w:t>Parent</w:t>
        </w:r>
        <w:r w:rsidR="00CE3DBF" w:rsidRPr="007860B8">
          <w:rPr>
            <w:rFonts w:ascii="Calibri" w:hAnsi="Calibri" w:cs="Calibri"/>
            <w:spacing w:val="-10"/>
            <w:kern w:val="0"/>
            <w:sz w:val="24"/>
            <w:szCs w:val="24"/>
          </w:rPr>
          <w:t xml:space="preserve"> </w:t>
        </w:r>
        <w:r w:rsidR="00CE3DBF" w:rsidRPr="007860B8">
          <w:rPr>
            <w:rFonts w:ascii="Calibri" w:hAnsi="Calibri" w:cs="Calibri"/>
            <w:kern w:val="0"/>
            <w:sz w:val="24"/>
            <w:szCs w:val="24"/>
          </w:rPr>
          <w:t>Class</w:t>
        </w:r>
        <w:r w:rsidR="00CE3DBF" w:rsidRPr="007860B8">
          <w:rPr>
            <w:rFonts w:ascii="Calibri" w:hAnsi="Calibri" w:cs="Calibri"/>
            <w:spacing w:val="-8"/>
            <w:kern w:val="0"/>
            <w:sz w:val="24"/>
            <w:szCs w:val="24"/>
          </w:rPr>
          <w:t xml:space="preserve"> </w:t>
        </w:r>
        <w:r w:rsidR="00CE3DBF" w:rsidRPr="007860B8">
          <w:rPr>
            <w:rFonts w:ascii="Calibri" w:hAnsi="Calibri" w:cs="Calibri"/>
            <w:kern w:val="0"/>
            <w:sz w:val="24"/>
            <w:szCs w:val="24"/>
          </w:rPr>
          <w:t>Roster</w:t>
        </w:r>
        <w:r w:rsidR="00CE3DBF" w:rsidRPr="007860B8">
          <w:rPr>
            <w:rFonts w:ascii="Calibri" w:hAnsi="Calibri" w:cs="Calibri"/>
            <w:spacing w:val="80"/>
            <w:w w:val="150"/>
            <w:kern w:val="0"/>
            <w:sz w:val="24"/>
            <w:szCs w:val="24"/>
          </w:rPr>
          <w:t xml:space="preserve">                         </w:t>
        </w:r>
        <w:r w:rsidR="0032057F" w:rsidRPr="007860B8">
          <w:rPr>
            <w:rFonts w:ascii="Calibri" w:hAnsi="Calibri" w:cs="Calibri"/>
            <w:spacing w:val="80"/>
            <w:w w:val="150"/>
            <w:kern w:val="0"/>
            <w:sz w:val="24"/>
            <w:szCs w:val="24"/>
          </w:rPr>
          <w:tab/>
        </w:r>
        <w:r w:rsidR="0032057F" w:rsidRPr="007860B8">
          <w:rPr>
            <w:rFonts w:ascii="Calibri" w:hAnsi="Calibri" w:cs="Calibri"/>
            <w:spacing w:val="80"/>
            <w:w w:val="150"/>
            <w:kern w:val="0"/>
            <w:sz w:val="24"/>
            <w:szCs w:val="24"/>
          </w:rPr>
          <w:tab/>
        </w:r>
        <w:r w:rsidR="0032057F" w:rsidRPr="007860B8">
          <w:rPr>
            <w:rFonts w:ascii="Calibri" w:hAnsi="Calibri" w:cs="Calibri"/>
            <w:spacing w:val="80"/>
            <w:w w:val="150"/>
            <w:kern w:val="0"/>
            <w:sz w:val="24"/>
            <w:szCs w:val="24"/>
          </w:rPr>
          <w:tab/>
          <w:t xml:space="preserve">    </w:t>
        </w:r>
        <w:r w:rsidR="009F1FC9" w:rsidRPr="007860B8">
          <w:rPr>
            <w:rFonts w:ascii="Calibri" w:hAnsi="Calibri" w:cs="Calibri"/>
            <w:spacing w:val="80"/>
            <w:w w:val="150"/>
            <w:kern w:val="0"/>
            <w:sz w:val="24"/>
            <w:szCs w:val="24"/>
          </w:rPr>
          <w:t xml:space="preserve"> </w:t>
        </w:r>
      </w:hyperlink>
    </w:p>
    <w:p w14:paraId="5AB8E6F8" w14:textId="288CD2DF" w:rsidR="00CE3DBF" w:rsidRPr="007860B8" w:rsidRDefault="0093737C" w:rsidP="00C17196">
      <w:pPr>
        <w:kinsoku w:val="0"/>
        <w:overflowPunct w:val="0"/>
        <w:autoSpaceDE w:val="0"/>
        <w:autoSpaceDN w:val="0"/>
        <w:adjustRightInd w:val="0"/>
        <w:spacing w:after="0" w:line="276" w:lineRule="auto"/>
        <w:ind w:left="123"/>
        <w:rPr>
          <w:rFonts w:ascii="Calibri" w:hAnsi="Calibri" w:cs="Calibri"/>
          <w:kern w:val="0"/>
          <w:sz w:val="24"/>
          <w:szCs w:val="24"/>
        </w:rPr>
      </w:pPr>
      <w:r>
        <w:rPr>
          <w:rFonts w:ascii="Calibri" w:hAnsi="Calibri" w:cs="Calibri"/>
          <w:sz w:val="24"/>
          <w:szCs w:val="24"/>
        </w:rPr>
        <w:t>9</w:t>
      </w:r>
      <w:r w:rsidR="00BF3DA4" w:rsidRPr="007860B8">
        <w:rPr>
          <w:rFonts w:ascii="Calibri" w:hAnsi="Calibri" w:cs="Calibri"/>
          <w:sz w:val="24"/>
          <w:szCs w:val="24"/>
        </w:rPr>
        <w:t>.</w:t>
      </w:r>
      <w:r w:rsidR="00E06F53">
        <w:rPr>
          <w:rFonts w:ascii="Calibri" w:hAnsi="Calibri" w:cs="Calibri"/>
          <w:sz w:val="24"/>
          <w:szCs w:val="24"/>
        </w:rPr>
        <w:t xml:space="preserve"> </w:t>
      </w:r>
      <w:hyperlink w:anchor="bookmark4" w:history="1">
        <w:r w:rsidR="00CE3DBF" w:rsidRPr="007860B8">
          <w:rPr>
            <w:rFonts w:ascii="Calibri" w:hAnsi="Calibri" w:cs="Calibri"/>
            <w:kern w:val="0"/>
            <w:sz w:val="24"/>
            <w:szCs w:val="24"/>
          </w:rPr>
          <w:t>Tuition,</w:t>
        </w:r>
        <w:r w:rsidR="00CE3DBF" w:rsidRPr="007860B8">
          <w:rPr>
            <w:rFonts w:ascii="Calibri" w:hAnsi="Calibri" w:cs="Calibri"/>
            <w:spacing w:val="-13"/>
            <w:kern w:val="0"/>
            <w:sz w:val="24"/>
            <w:szCs w:val="24"/>
          </w:rPr>
          <w:t xml:space="preserve"> </w:t>
        </w:r>
        <w:r w:rsidR="00CE3DBF" w:rsidRPr="007860B8">
          <w:rPr>
            <w:rFonts w:ascii="Calibri" w:hAnsi="Calibri" w:cs="Calibri"/>
            <w:kern w:val="0"/>
            <w:sz w:val="24"/>
            <w:szCs w:val="24"/>
          </w:rPr>
          <w:t>Payments,</w:t>
        </w:r>
        <w:r w:rsidR="00CE3DBF" w:rsidRPr="007860B8">
          <w:rPr>
            <w:rFonts w:ascii="Calibri" w:hAnsi="Calibri" w:cs="Calibri"/>
            <w:spacing w:val="-13"/>
            <w:kern w:val="0"/>
            <w:sz w:val="24"/>
            <w:szCs w:val="24"/>
          </w:rPr>
          <w:t xml:space="preserve"> </w:t>
        </w:r>
        <w:r w:rsidR="00CE3DBF" w:rsidRPr="007860B8">
          <w:rPr>
            <w:rFonts w:ascii="Calibri" w:hAnsi="Calibri" w:cs="Calibri"/>
            <w:kern w:val="0"/>
            <w:sz w:val="24"/>
            <w:szCs w:val="24"/>
          </w:rPr>
          <w:t>Overtime</w:t>
        </w:r>
        <w:r w:rsidR="00CE3DBF" w:rsidRPr="007860B8">
          <w:rPr>
            <w:rFonts w:ascii="Calibri" w:hAnsi="Calibri" w:cs="Calibri"/>
            <w:spacing w:val="-5"/>
            <w:kern w:val="0"/>
            <w:sz w:val="24"/>
            <w:szCs w:val="24"/>
          </w:rPr>
          <w:t xml:space="preserve"> </w:t>
        </w:r>
        <w:r w:rsidR="00CE3DBF" w:rsidRPr="007860B8">
          <w:rPr>
            <w:rFonts w:ascii="Calibri" w:hAnsi="Calibri" w:cs="Calibri"/>
            <w:kern w:val="0"/>
            <w:sz w:val="24"/>
            <w:szCs w:val="24"/>
          </w:rPr>
          <w:t>Charges</w:t>
        </w:r>
        <w:r w:rsidR="00CE3DBF" w:rsidRPr="007860B8">
          <w:rPr>
            <w:rFonts w:ascii="Calibri" w:hAnsi="Calibri" w:cs="Calibri"/>
            <w:spacing w:val="-11"/>
            <w:kern w:val="0"/>
            <w:sz w:val="24"/>
            <w:szCs w:val="24"/>
          </w:rPr>
          <w:t xml:space="preserve"> </w:t>
        </w:r>
        <w:r w:rsidR="00CE3DBF" w:rsidRPr="007860B8">
          <w:rPr>
            <w:rFonts w:ascii="Calibri" w:hAnsi="Calibri" w:cs="Calibri"/>
            <w:kern w:val="0"/>
            <w:sz w:val="24"/>
            <w:szCs w:val="24"/>
          </w:rPr>
          <w:t>&amp;</w:t>
        </w:r>
        <w:r w:rsidR="00CE3DBF" w:rsidRPr="007860B8">
          <w:rPr>
            <w:rFonts w:ascii="Calibri" w:hAnsi="Calibri" w:cs="Calibri"/>
            <w:spacing w:val="-2"/>
            <w:kern w:val="0"/>
            <w:sz w:val="24"/>
            <w:szCs w:val="24"/>
          </w:rPr>
          <w:t xml:space="preserve"> </w:t>
        </w:r>
        <w:r w:rsidR="00CE3DBF" w:rsidRPr="007860B8">
          <w:rPr>
            <w:rFonts w:ascii="Calibri" w:hAnsi="Calibri" w:cs="Calibri"/>
            <w:kern w:val="0"/>
            <w:sz w:val="24"/>
            <w:szCs w:val="24"/>
          </w:rPr>
          <w:t>Fees</w:t>
        </w:r>
        <w:r w:rsidR="00CE3DBF" w:rsidRPr="007860B8">
          <w:rPr>
            <w:rFonts w:ascii="Calibri" w:hAnsi="Calibri" w:cs="Calibri"/>
            <w:spacing w:val="80"/>
            <w:w w:val="150"/>
            <w:kern w:val="0"/>
            <w:sz w:val="24"/>
            <w:szCs w:val="24"/>
          </w:rPr>
          <w:t xml:space="preserve">           </w:t>
        </w:r>
        <w:r w:rsidR="0032057F" w:rsidRPr="007860B8">
          <w:rPr>
            <w:rFonts w:ascii="Calibri" w:hAnsi="Calibri" w:cs="Calibri"/>
            <w:spacing w:val="80"/>
            <w:w w:val="150"/>
            <w:kern w:val="0"/>
            <w:sz w:val="24"/>
            <w:szCs w:val="24"/>
          </w:rPr>
          <w:tab/>
        </w:r>
        <w:r w:rsidR="0032057F" w:rsidRPr="007860B8">
          <w:rPr>
            <w:rFonts w:ascii="Calibri" w:hAnsi="Calibri" w:cs="Calibri"/>
            <w:spacing w:val="80"/>
            <w:w w:val="150"/>
            <w:kern w:val="0"/>
            <w:sz w:val="24"/>
            <w:szCs w:val="24"/>
          </w:rPr>
          <w:tab/>
        </w:r>
        <w:r w:rsidR="0032057F" w:rsidRPr="007860B8">
          <w:rPr>
            <w:rFonts w:ascii="Calibri" w:hAnsi="Calibri" w:cs="Calibri"/>
            <w:spacing w:val="80"/>
            <w:w w:val="150"/>
            <w:kern w:val="0"/>
            <w:sz w:val="24"/>
            <w:szCs w:val="24"/>
          </w:rPr>
          <w:tab/>
        </w:r>
        <w:r w:rsidR="0032057F" w:rsidRPr="007860B8">
          <w:rPr>
            <w:rFonts w:ascii="Calibri" w:hAnsi="Calibri" w:cs="Calibri"/>
            <w:spacing w:val="80"/>
            <w:w w:val="150"/>
            <w:kern w:val="0"/>
            <w:sz w:val="24"/>
            <w:szCs w:val="24"/>
          </w:rPr>
          <w:tab/>
        </w:r>
      </w:hyperlink>
    </w:p>
    <w:p w14:paraId="028197C8" w14:textId="3D826A70" w:rsidR="00CE3DBF" w:rsidRPr="007860B8" w:rsidRDefault="00A72413" w:rsidP="00C17196">
      <w:pPr>
        <w:kinsoku w:val="0"/>
        <w:overflowPunct w:val="0"/>
        <w:autoSpaceDE w:val="0"/>
        <w:autoSpaceDN w:val="0"/>
        <w:adjustRightInd w:val="0"/>
        <w:spacing w:after="0" w:line="276" w:lineRule="auto"/>
        <w:ind w:left="123"/>
        <w:rPr>
          <w:rFonts w:ascii="Calibri" w:hAnsi="Calibri" w:cs="Calibri"/>
          <w:kern w:val="0"/>
          <w:sz w:val="24"/>
          <w:szCs w:val="24"/>
        </w:rPr>
      </w:pPr>
      <w:r>
        <w:rPr>
          <w:rFonts w:ascii="Calibri" w:hAnsi="Calibri" w:cs="Calibri"/>
          <w:kern w:val="0"/>
          <w:sz w:val="24"/>
          <w:szCs w:val="24"/>
        </w:rPr>
        <w:t>10</w:t>
      </w:r>
      <w:r w:rsidR="004D2DDA" w:rsidRPr="007860B8">
        <w:rPr>
          <w:rFonts w:ascii="Calibri" w:hAnsi="Calibri" w:cs="Calibri"/>
          <w:kern w:val="0"/>
          <w:sz w:val="24"/>
          <w:szCs w:val="24"/>
        </w:rPr>
        <w:t>.</w:t>
      </w:r>
      <w:r w:rsidR="00E06F53">
        <w:rPr>
          <w:rFonts w:ascii="Calibri" w:hAnsi="Calibri" w:cs="Calibri"/>
          <w:kern w:val="0"/>
          <w:sz w:val="24"/>
          <w:szCs w:val="24"/>
        </w:rPr>
        <w:t xml:space="preserve"> </w:t>
      </w:r>
      <w:r w:rsidR="00CE3DBF" w:rsidRPr="007860B8">
        <w:rPr>
          <w:rFonts w:ascii="Calibri" w:hAnsi="Calibri" w:cs="Calibri"/>
          <w:kern w:val="0"/>
          <w:sz w:val="24"/>
          <w:szCs w:val="24"/>
        </w:rPr>
        <w:t>Enrollment,</w:t>
      </w:r>
      <w:r w:rsidR="00CE3DBF" w:rsidRPr="007860B8">
        <w:rPr>
          <w:rFonts w:ascii="Calibri" w:hAnsi="Calibri" w:cs="Calibri"/>
          <w:spacing w:val="-11"/>
          <w:kern w:val="0"/>
          <w:sz w:val="24"/>
          <w:szCs w:val="24"/>
        </w:rPr>
        <w:t xml:space="preserve"> </w:t>
      </w:r>
      <w:r w:rsidRPr="007860B8">
        <w:rPr>
          <w:rFonts w:ascii="Calibri" w:hAnsi="Calibri" w:cs="Calibri"/>
          <w:kern w:val="0"/>
          <w:sz w:val="24"/>
          <w:szCs w:val="24"/>
        </w:rPr>
        <w:t>Admissions &amp;</w:t>
      </w:r>
      <w:r w:rsidR="00CE3DBF" w:rsidRPr="007860B8">
        <w:rPr>
          <w:rFonts w:ascii="Calibri" w:hAnsi="Calibri" w:cs="Calibri"/>
          <w:spacing w:val="-13"/>
          <w:kern w:val="0"/>
          <w:sz w:val="24"/>
          <w:szCs w:val="24"/>
        </w:rPr>
        <w:t xml:space="preserve"> </w:t>
      </w:r>
      <w:r w:rsidR="00CE3DBF" w:rsidRPr="007860B8">
        <w:rPr>
          <w:rFonts w:ascii="Calibri" w:hAnsi="Calibri" w:cs="Calibri"/>
          <w:kern w:val="0"/>
          <w:sz w:val="24"/>
          <w:szCs w:val="24"/>
        </w:rPr>
        <w:t>Required</w:t>
      </w:r>
      <w:r w:rsidR="00CE3DBF" w:rsidRPr="007860B8">
        <w:rPr>
          <w:rFonts w:ascii="Calibri" w:hAnsi="Calibri" w:cs="Calibri"/>
          <w:spacing w:val="-9"/>
          <w:kern w:val="0"/>
          <w:sz w:val="24"/>
          <w:szCs w:val="24"/>
        </w:rPr>
        <w:t xml:space="preserve"> </w:t>
      </w:r>
      <w:r w:rsidR="00CE3DBF" w:rsidRPr="007860B8">
        <w:rPr>
          <w:rFonts w:ascii="Calibri" w:hAnsi="Calibri" w:cs="Calibri"/>
          <w:kern w:val="0"/>
          <w:sz w:val="24"/>
          <w:szCs w:val="24"/>
        </w:rPr>
        <w:t>Forms</w:t>
      </w:r>
      <w:r w:rsidR="00CE3DBF" w:rsidRPr="007860B8">
        <w:rPr>
          <w:rFonts w:ascii="Calibri" w:hAnsi="Calibri" w:cs="Calibri"/>
          <w:spacing w:val="80"/>
          <w:w w:val="150"/>
          <w:kern w:val="0"/>
          <w:sz w:val="24"/>
          <w:szCs w:val="24"/>
        </w:rPr>
        <w:t xml:space="preserve">            </w:t>
      </w:r>
      <w:r w:rsidR="0032057F" w:rsidRPr="007860B8">
        <w:rPr>
          <w:rFonts w:ascii="Calibri" w:hAnsi="Calibri" w:cs="Calibri"/>
          <w:spacing w:val="80"/>
          <w:w w:val="150"/>
          <w:kern w:val="0"/>
          <w:sz w:val="24"/>
          <w:szCs w:val="24"/>
        </w:rPr>
        <w:tab/>
      </w:r>
      <w:r w:rsidR="0032057F" w:rsidRPr="007860B8">
        <w:rPr>
          <w:rFonts w:ascii="Calibri" w:hAnsi="Calibri" w:cs="Calibri"/>
          <w:spacing w:val="80"/>
          <w:w w:val="150"/>
          <w:kern w:val="0"/>
          <w:sz w:val="24"/>
          <w:szCs w:val="24"/>
        </w:rPr>
        <w:tab/>
      </w:r>
      <w:r w:rsidR="0032057F" w:rsidRPr="007860B8">
        <w:rPr>
          <w:rFonts w:ascii="Calibri" w:hAnsi="Calibri" w:cs="Calibri"/>
          <w:spacing w:val="80"/>
          <w:w w:val="150"/>
          <w:kern w:val="0"/>
          <w:sz w:val="24"/>
          <w:szCs w:val="24"/>
        </w:rPr>
        <w:tab/>
      </w:r>
      <w:r w:rsidR="0032057F" w:rsidRPr="007860B8">
        <w:rPr>
          <w:rFonts w:ascii="Calibri" w:hAnsi="Calibri" w:cs="Calibri"/>
          <w:spacing w:val="80"/>
          <w:w w:val="150"/>
          <w:kern w:val="0"/>
          <w:sz w:val="24"/>
          <w:szCs w:val="24"/>
        </w:rPr>
        <w:tab/>
      </w:r>
    </w:p>
    <w:p w14:paraId="40A88569" w14:textId="4F3A11B8" w:rsidR="00CE3DBF" w:rsidRPr="007860B8" w:rsidRDefault="00F93ACB" w:rsidP="00C17196">
      <w:pPr>
        <w:kinsoku w:val="0"/>
        <w:overflowPunct w:val="0"/>
        <w:autoSpaceDE w:val="0"/>
        <w:autoSpaceDN w:val="0"/>
        <w:adjustRightInd w:val="0"/>
        <w:spacing w:after="0" w:line="276" w:lineRule="auto"/>
        <w:ind w:left="123"/>
        <w:rPr>
          <w:rFonts w:ascii="Calibri" w:hAnsi="Calibri" w:cs="Calibri"/>
          <w:kern w:val="0"/>
          <w:sz w:val="24"/>
          <w:szCs w:val="24"/>
        </w:rPr>
      </w:pPr>
      <w:r w:rsidRPr="007860B8">
        <w:rPr>
          <w:rFonts w:ascii="Calibri" w:hAnsi="Calibri" w:cs="Calibri"/>
          <w:sz w:val="24"/>
          <w:szCs w:val="24"/>
        </w:rPr>
        <w:t>1</w:t>
      </w:r>
      <w:r w:rsidR="00A72413">
        <w:rPr>
          <w:rFonts w:ascii="Calibri" w:hAnsi="Calibri" w:cs="Calibri"/>
          <w:sz w:val="24"/>
          <w:szCs w:val="24"/>
        </w:rPr>
        <w:t>1</w:t>
      </w:r>
      <w:r w:rsidRPr="007860B8">
        <w:rPr>
          <w:rFonts w:ascii="Calibri" w:hAnsi="Calibri" w:cs="Calibri"/>
          <w:sz w:val="24"/>
          <w:szCs w:val="24"/>
        </w:rPr>
        <w:t>.</w:t>
      </w:r>
      <w:r w:rsidR="00E06F53">
        <w:rPr>
          <w:rFonts w:ascii="Calibri" w:hAnsi="Calibri" w:cs="Calibri"/>
          <w:sz w:val="24"/>
          <w:szCs w:val="24"/>
        </w:rPr>
        <w:t xml:space="preserve"> </w:t>
      </w:r>
      <w:hyperlink w:anchor="bookmark5" w:history="1">
        <w:r w:rsidR="00CE3DBF" w:rsidRPr="007860B8">
          <w:rPr>
            <w:rFonts w:ascii="Calibri" w:hAnsi="Calibri" w:cs="Calibri"/>
            <w:kern w:val="0"/>
            <w:sz w:val="24"/>
            <w:szCs w:val="24"/>
          </w:rPr>
          <w:t>Non-Vaccination</w:t>
        </w:r>
        <w:r w:rsidR="00CE3DBF" w:rsidRPr="007860B8">
          <w:rPr>
            <w:rFonts w:ascii="Calibri" w:hAnsi="Calibri" w:cs="Calibri"/>
            <w:spacing w:val="8"/>
            <w:kern w:val="0"/>
            <w:sz w:val="24"/>
            <w:szCs w:val="24"/>
          </w:rPr>
          <w:t xml:space="preserve"> </w:t>
        </w:r>
        <w:r w:rsidR="00CE3DBF" w:rsidRPr="007860B8">
          <w:rPr>
            <w:rFonts w:ascii="Calibri" w:hAnsi="Calibri" w:cs="Calibri"/>
            <w:kern w:val="0"/>
            <w:sz w:val="24"/>
            <w:szCs w:val="24"/>
          </w:rPr>
          <w:t>Policy</w:t>
        </w:r>
        <w:r w:rsidR="00CE3DBF" w:rsidRPr="007860B8">
          <w:rPr>
            <w:rFonts w:ascii="Calibri" w:hAnsi="Calibri" w:cs="Calibri"/>
            <w:spacing w:val="80"/>
            <w:w w:val="150"/>
            <w:kern w:val="0"/>
            <w:sz w:val="24"/>
            <w:szCs w:val="24"/>
          </w:rPr>
          <w:t xml:space="preserve">                       </w:t>
        </w:r>
        <w:r w:rsidR="0032057F" w:rsidRPr="007860B8">
          <w:rPr>
            <w:rFonts w:ascii="Calibri" w:hAnsi="Calibri" w:cs="Calibri"/>
            <w:spacing w:val="80"/>
            <w:w w:val="150"/>
            <w:kern w:val="0"/>
            <w:sz w:val="24"/>
            <w:szCs w:val="24"/>
          </w:rPr>
          <w:tab/>
        </w:r>
        <w:r w:rsidR="0032057F" w:rsidRPr="007860B8">
          <w:rPr>
            <w:rFonts w:ascii="Calibri" w:hAnsi="Calibri" w:cs="Calibri"/>
            <w:spacing w:val="80"/>
            <w:w w:val="150"/>
            <w:kern w:val="0"/>
            <w:sz w:val="24"/>
            <w:szCs w:val="24"/>
          </w:rPr>
          <w:tab/>
        </w:r>
        <w:r w:rsidR="0032057F" w:rsidRPr="007860B8">
          <w:rPr>
            <w:rFonts w:ascii="Calibri" w:hAnsi="Calibri" w:cs="Calibri"/>
            <w:spacing w:val="80"/>
            <w:w w:val="150"/>
            <w:kern w:val="0"/>
            <w:sz w:val="24"/>
            <w:szCs w:val="24"/>
          </w:rPr>
          <w:tab/>
        </w:r>
        <w:r w:rsidR="0032057F" w:rsidRPr="007860B8">
          <w:rPr>
            <w:rFonts w:ascii="Calibri" w:hAnsi="Calibri" w:cs="Calibri"/>
            <w:spacing w:val="80"/>
            <w:w w:val="150"/>
            <w:kern w:val="0"/>
            <w:sz w:val="24"/>
            <w:szCs w:val="24"/>
          </w:rPr>
          <w:tab/>
        </w:r>
      </w:hyperlink>
    </w:p>
    <w:p w14:paraId="1C12D801" w14:textId="01C6A12E" w:rsidR="00CE3DBF" w:rsidRPr="007860B8" w:rsidRDefault="00F93ACB" w:rsidP="00C17196">
      <w:pPr>
        <w:kinsoku w:val="0"/>
        <w:overflowPunct w:val="0"/>
        <w:autoSpaceDE w:val="0"/>
        <w:autoSpaceDN w:val="0"/>
        <w:adjustRightInd w:val="0"/>
        <w:spacing w:after="0" w:line="276" w:lineRule="auto"/>
        <w:ind w:left="123"/>
        <w:rPr>
          <w:rFonts w:ascii="Calibri" w:hAnsi="Calibri" w:cs="Calibri"/>
          <w:kern w:val="0"/>
          <w:sz w:val="24"/>
          <w:szCs w:val="24"/>
        </w:rPr>
      </w:pPr>
      <w:r w:rsidRPr="007860B8">
        <w:rPr>
          <w:rFonts w:ascii="Calibri" w:hAnsi="Calibri" w:cs="Calibri"/>
          <w:sz w:val="24"/>
          <w:szCs w:val="24"/>
        </w:rPr>
        <w:t>1</w:t>
      </w:r>
      <w:r w:rsidR="00A72413">
        <w:rPr>
          <w:rFonts w:ascii="Calibri" w:hAnsi="Calibri" w:cs="Calibri"/>
          <w:sz w:val="24"/>
          <w:szCs w:val="24"/>
        </w:rPr>
        <w:t>1</w:t>
      </w:r>
      <w:r w:rsidRPr="007860B8">
        <w:rPr>
          <w:rFonts w:ascii="Calibri" w:hAnsi="Calibri" w:cs="Calibri"/>
          <w:sz w:val="24"/>
          <w:szCs w:val="24"/>
        </w:rPr>
        <w:t>.</w:t>
      </w:r>
      <w:r w:rsidR="00E06F53">
        <w:rPr>
          <w:rFonts w:ascii="Calibri" w:hAnsi="Calibri" w:cs="Calibri"/>
          <w:sz w:val="24"/>
          <w:szCs w:val="24"/>
        </w:rPr>
        <w:t xml:space="preserve"> </w:t>
      </w:r>
      <w:hyperlink w:anchor="bookmark6" w:history="1">
        <w:r w:rsidR="00CE3DBF" w:rsidRPr="007860B8">
          <w:rPr>
            <w:rFonts w:ascii="Calibri" w:hAnsi="Calibri" w:cs="Calibri"/>
            <w:kern w:val="0"/>
            <w:sz w:val="24"/>
            <w:szCs w:val="24"/>
          </w:rPr>
          <w:t>Schedule</w:t>
        </w:r>
        <w:r w:rsidR="00CE3DBF" w:rsidRPr="007860B8">
          <w:rPr>
            <w:rFonts w:ascii="Calibri" w:hAnsi="Calibri" w:cs="Calibri"/>
            <w:spacing w:val="-1"/>
            <w:kern w:val="0"/>
            <w:sz w:val="24"/>
            <w:szCs w:val="24"/>
          </w:rPr>
          <w:t xml:space="preserve"> </w:t>
        </w:r>
        <w:r w:rsidR="00CE3DBF" w:rsidRPr="007860B8">
          <w:rPr>
            <w:rFonts w:ascii="Calibri" w:hAnsi="Calibri" w:cs="Calibri"/>
            <w:kern w:val="0"/>
            <w:sz w:val="24"/>
            <w:szCs w:val="24"/>
          </w:rPr>
          <w:t>Change Policy</w:t>
        </w:r>
        <w:r w:rsidR="00CE3DBF" w:rsidRPr="007860B8">
          <w:rPr>
            <w:rFonts w:ascii="Calibri" w:hAnsi="Calibri" w:cs="Calibri"/>
            <w:spacing w:val="80"/>
            <w:w w:val="150"/>
            <w:kern w:val="0"/>
            <w:sz w:val="24"/>
            <w:szCs w:val="24"/>
          </w:rPr>
          <w:t xml:space="preserve">                       </w:t>
        </w:r>
        <w:r w:rsidR="0032057F" w:rsidRPr="007860B8">
          <w:rPr>
            <w:rFonts w:ascii="Calibri" w:hAnsi="Calibri" w:cs="Calibri"/>
            <w:spacing w:val="80"/>
            <w:w w:val="150"/>
            <w:kern w:val="0"/>
            <w:sz w:val="24"/>
            <w:szCs w:val="24"/>
          </w:rPr>
          <w:tab/>
        </w:r>
        <w:r w:rsidR="0032057F" w:rsidRPr="007860B8">
          <w:rPr>
            <w:rFonts w:ascii="Calibri" w:hAnsi="Calibri" w:cs="Calibri"/>
            <w:spacing w:val="80"/>
            <w:w w:val="150"/>
            <w:kern w:val="0"/>
            <w:sz w:val="24"/>
            <w:szCs w:val="24"/>
          </w:rPr>
          <w:tab/>
        </w:r>
        <w:r w:rsidR="0032057F" w:rsidRPr="007860B8">
          <w:rPr>
            <w:rFonts w:ascii="Calibri" w:hAnsi="Calibri" w:cs="Calibri"/>
            <w:spacing w:val="80"/>
            <w:w w:val="150"/>
            <w:kern w:val="0"/>
            <w:sz w:val="24"/>
            <w:szCs w:val="24"/>
          </w:rPr>
          <w:tab/>
        </w:r>
      </w:hyperlink>
    </w:p>
    <w:p w14:paraId="19F55417" w14:textId="3C221350" w:rsidR="00CE3DBF" w:rsidRPr="007860B8" w:rsidRDefault="00F93ACB" w:rsidP="00C17196">
      <w:pPr>
        <w:kinsoku w:val="0"/>
        <w:overflowPunct w:val="0"/>
        <w:autoSpaceDE w:val="0"/>
        <w:autoSpaceDN w:val="0"/>
        <w:adjustRightInd w:val="0"/>
        <w:spacing w:after="0" w:line="276" w:lineRule="auto"/>
        <w:ind w:left="123"/>
        <w:rPr>
          <w:rFonts w:ascii="Calibri" w:hAnsi="Calibri" w:cs="Calibri"/>
          <w:kern w:val="0"/>
          <w:sz w:val="24"/>
          <w:szCs w:val="24"/>
        </w:rPr>
      </w:pPr>
      <w:r w:rsidRPr="007860B8">
        <w:rPr>
          <w:rFonts w:ascii="Calibri" w:hAnsi="Calibri" w:cs="Calibri"/>
          <w:sz w:val="24"/>
          <w:szCs w:val="24"/>
        </w:rPr>
        <w:t>1</w:t>
      </w:r>
      <w:r w:rsidR="00A72413">
        <w:rPr>
          <w:rFonts w:ascii="Calibri" w:hAnsi="Calibri" w:cs="Calibri"/>
          <w:sz w:val="24"/>
          <w:szCs w:val="24"/>
        </w:rPr>
        <w:t>2</w:t>
      </w:r>
      <w:r w:rsidRPr="007860B8">
        <w:rPr>
          <w:rFonts w:ascii="Calibri" w:hAnsi="Calibri" w:cs="Calibri"/>
          <w:sz w:val="24"/>
          <w:szCs w:val="24"/>
        </w:rPr>
        <w:t>.</w:t>
      </w:r>
      <w:r w:rsidR="00E06F53">
        <w:rPr>
          <w:rFonts w:ascii="Calibri" w:hAnsi="Calibri" w:cs="Calibri"/>
          <w:sz w:val="24"/>
          <w:szCs w:val="24"/>
        </w:rPr>
        <w:t xml:space="preserve"> </w:t>
      </w:r>
      <w:hyperlink w:anchor="bookmark7" w:history="1">
        <w:r w:rsidR="00CE3DBF" w:rsidRPr="007860B8">
          <w:rPr>
            <w:rFonts w:ascii="Calibri" w:hAnsi="Calibri" w:cs="Calibri"/>
            <w:kern w:val="0"/>
            <w:sz w:val="24"/>
            <w:szCs w:val="24"/>
          </w:rPr>
          <w:t>Arrival,</w:t>
        </w:r>
        <w:r w:rsidR="00CE3DBF" w:rsidRPr="007860B8">
          <w:rPr>
            <w:rFonts w:ascii="Calibri" w:hAnsi="Calibri" w:cs="Calibri"/>
            <w:spacing w:val="-9"/>
            <w:kern w:val="0"/>
            <w:sz w:val="24"/>
            <w:szCs w:val="24"/>
          </w:rPr>
          <w:t xml:space="preserve"> </w:t>
        </w:r>
        <w:r w:rsidR="00CE3DBF" w:rsidRPr="007860B8">
          <w:rPr>
            <w:rFonts w:ascii="Calibri" w:hAnsi="Calibri" w:cs="Calibri"/>
            <w:kern w:val="0"/>
            <w:sz w:val="24"/>
            <w:szCs w:val="24"/>
          </w:rPr>
          <w:t>Departure,</w:t>
        </w:r>
        <w:r w:rsidR="00CE3DBF" w:rsidRPr="007860B8">
          <w:rPr>
            <w:rFonts w:ascii="Calibri" w:hAnsi="Calibri" w:cs="Calibri"/>
            <w:spacing w:val="-11"/>
            <w:kern w:val="0"/>
            <w:sz w:val="24"/>
            <w:szCs w:val="24"/>
          </w:rPr>
          <w:t xml:space="preserve"> </w:t>
        </w:r>
        <w:r w:rsidR="00CE3DBF" w:rsidRPr="007860B8">
          <w:rPr>
            <w:rFonts w:ascii="Calibri" w:hAnsi="Calibri" w:cs="Calibri"/>
            <w:kern w:val="0"/>
            <w:sz w:val="24"/>
            <w:szCs w:val="24"/>
          </w:rPr>
          <w:t>&amp;</w:t>
        </w:r>
        <w:r w:rsidR="00CE3DBF" w:rsidRPr="007860B8">
          <w:rPr>
            <w:rFonts w:ascii="Calibri" w:hAnsi="Calibri" w:cs="Calibri"/>
            <w:spacing w:val="-3"/>
            <w:kern w:val="0"/>
            <w:sz w:val="24"/>
            <w:szCs w:val="24"/>
          </w:rPr>
          <w:t xml:space="preserve"> </w:t>
        </w:r>
        <w:r w:rsidR="00CE3DBF" w:rsidRPr="007860B8">
          <w:rPr>
            <w:rFonts w:ascii="Calibri" w:hAnsi="Calibri" w:cs="Calibri"/>
            <w:kern w:val="0"/>
            <w:sz w:val="24"/>
            <w:szCs w:val="24"/>
          </w:rPr>
          <w:t>Attendance</w:t>
        </w:r>
        <w:r w:rsidR="00CE3DBF" w:rsidRPr="007860B8">
          <w:rPr>
            <w:rFonts w:ascii="Calibri" w:hAnsi="Calibri" w:cs="Calibri"/>
            <w:spacing w:val="80"/>
            <w:w w:val="150"/>
            <w:kern w:val="0"/>
            <w:sz w:val="24"/>
            <w:szCs w:val="24"/>
          </w:rPr>
          <w:t xml:space="preserve">                  </w:t>
        </w:r>
        <w:r w:rsidR="0032057F" w:rsidRPr="007860B8">
          <w:rPr>
            <w:rFonts w:ascii="Calibri" w:hAnsi="Calibri" w:cs="Calibri"/>
            <w:spacing w:val="80"/>
            <w:w w:val="150"/>
            <w:kern w:val="0"/>
            <w:sz w:val="24"/>
            <w:szCs w:val="24"/>
          </w:rPr>
          <w:tab/>
        </w:r>
        <w:r w:rsidR="0032057F" w:rsidRPr="007860B8">
          <w:rPr>
            <w:rFonts w:ascii="Calibri" w:hAnsi="Calibri" w:cs="Calibri"/>
            <w:spacing w:val="80"/>
            <w:w w:val="150"/>
            <w:kern w:val="0"/>
            <w:sz w:val="24"/>
            <w:szCs w:val="24"/>
          </w:rPr>
          <w:tab/>
        </w:r>
        <w:r w:rsidR="0032057F" w:rsidRPr="007860B8">
          <w:rPr>
            <w:rFonts w:ascii="Calibri" w:hAnsi="Calibri" w:cs="Calibri"/>
            <w:spacing w:val="80"/>
            <w:w w:val="150"/>
            <w:kern w:val="0"/>
            <w:sz w:val="24"/>
            <w:szCs w:val="24"/>
          </w:rPr>
          <w:tab/>
        </w:r>
      </w:hyperlink>
    </w:p>
    <w:p w14:paraId="73A7B2E5" w14:textId="024BC759" w:rsidR="00CE3DBF" w:rsidRPr="007860B8" w:rsidRDefault="00A0531A" w:rsidP="00C17196">
      <w:pPr>
        <w:kinsoku w:val="0"/>
        <w:overflowPunct w:val="0"/>
        <w:autoSpaceDE w:val="0"/>
        <w:autoSpaceDN w:val="0"/>
        <w:adjustRightInd w:val="0"/>
        <w:spacing w:after="0" w:line="276" w:lineRule="auto"/>
        <w:ind w:left="123"/>
        <w:rPr>
          <w:rFonts w:ascii="Calibri" w:hAnsi="Calibri" w:cs="Calibri"/>
          <w:kern w:val="0"/>
          <w:sz w:val="24"/>
          <w:szCs w:val="24"/>
        </w:rPr>
      </w:pPr>
      <w:r w:rsidRPr="007860B8">
        <w:rPr>
          <w:rFonts w:ascii="Calibri" w:hAnsi="Calibri" w:cs="Calibri"/>
          <w:kern w:val="0"/>
          <w:sz w:val="24"/>
          <w:szCs w:val="24"/>
        </w:rPr>
        <w:t>1</w:t>
      </w:r>
      <w:r w:rsidR="00A72413">
        <w:rPr>
          <w:rFonts w:ascii="Calibri" w:hAnsi="Calibri" w:cs="Calibri"/>
          <w:kern w:val="0"/>
          <w:sz w:val="24"/>
          <w:szCs w:val="24"/>
        </w:rPr>
        <w:t>2</w:t>
      </w:r>
      <w:r w:rsidRPr="007860B8">
        <w:rPr>
          <w:rFonts w:ascii="Calibri" w:hAnsi="Calibri" w:cs="Calibri"/>
          <w:kern w:val="0"/>
          <w:sz w:val="24"/>
          <w:szCs w:val="24"/>
        </w:rPr>
        <w:t>.</w:t>
      </w:r>
      <w:r w:rsidR="00E06F53">
        <w:rPr>
          <w:rFonts w:ascii="Calibri" w:hAnsi="Calibri" w:cs="Calibri"/>
          <w:kern w:val="0"/>
          <w:sz w:val="24"/>
          <w:szCs w:val="24"/>
        </w:rPr>
        <w:t xml:space="preserve"> </w:t>
      </w:r>
      <w:r w:rsidR="00CE3DBF" w:rsidRPr="007860B8">
        <w:rPr>
          <w:rFonts w:ascii="Calibri" w:hAnsi="Calibri" w:cs="Calibri"/>
          <w:kern w:val="0"/>
          <w:sz w:val="24"/>
          <w:szCs w:val="24"/>
        </w:rPr>
        <w:t>Absences</w:t>
      </w:r>
      <w:r w:rsidR="00A72413">
        <w:rPr>
          <w:rFonts w:ascii="Calibri" w:hAnsi="Calibri" w:cs="Calibri"/>
          <w:kern w:val="0"/>
          <w:sz w:val="24"/>
          <w:szCs w:val="24"/>
        </w:rPr>
        <w:t xml:space="preserve"> &amp;</w:t>
      </w:r>
      <w:r w:rsidR="00CE3DBF" w:rsidRPr="007860B8">
        <w:rPr>
          <w:rFonts w:ascii="Calibri" w:hAnsi="Calibri" w:cs="Calibri"/>
          <w:spacing w:val="-7"/>
          <w:kern w:val="0"/>
          <w:sz w:val="24"/>
          <w:szCs w:val="24"/>
        </w:rPr>
        <w:t xml:space="preserve"> </w:t>
      </w:r>
      <w:r w:rsidR="00CE3DBF" w:rsidRPr="007860B8">
        <w:rPr>
          <w:rFonts w:ascii="Calibri" w:hAnsi="Calibri" w:cs="Calibri"/>
          <w:kern w:val="0"/>
          <w:sz w:val="24"/>
          <w:szCs w:val="24"/>
        </w:rPr>
        <w:t>Release</w:t>
      </w:r>
      <w:r w:rsidR="00CE3DBF" w:rsidRPr="007860B8">
        <w:rPr>
          <w:rFonts w:ascii="Calibri" w:hAnsi="Calibri" w:cs="Calibri"/>
          <w:spacing w:val="-7"/>
          <w:kern w:val="0"/>
          <w:sz w:val="24"/>
          <w:szCs w:val="24"/>
        </w:rPr>
        <w:t xml:space="preserve"> </w:t>
      </w:r>
      <w:r w:rsidR="00CE3DBF" w:rsidRPr="007860B8">
        <w:rPr>
          <w:rFonts w:ascii="Calibri" w:hAnsi="Calibri" w:cs="Calibri"/>
          <w:kern w:val="0"/>
          <w:sz w:val="24"/>
          <w:szCs w:val="24"/>
        </w:rPr>
        <w:t>of</w:t>
      </w:r>
      <w:r w:rsidR="00CE3DBF" w:rsidRPr="007860B8">
        <w:rPr>
          <w:rFonts w:ascii="Calibri" w:hAnsi="Calibri" w:cs="Calibri"/>
          <w:spacing w:val="-3"/>
          <w:kern w:val="0"/>
          <w:sz w:val="24"/>
          <w:szCs w:val="24"/>
        </w:rPr>
        <w:t xml:space="preserve"> </w:t>
      </w:r>
      <w:r w:rsidR="00CE3DBF" w:rsidRPr="007860B8">
        <w:rPr>
          <w:rFonts w:ascii="Calibri" w:hAnsi="Calibri" w:cs="Calibri"/>
          <w:kern w:val="0"/>
          <w:sz w:val="24"/>
          <w:szCs w:val="24"/>
        </w:rPr>
        <w:t>a</w:t>
      </w:r>
      <w:r w:rsidR="00CE3DBF" w:rsidRPr="007860B8">
        <w:rPr>
          <w:rFonts w:ascii="Calibri" w:hAnsi="Calibri" w:cs="Calibri"/>
          <w:spacing w:val="-8"/>
          <w:kern w:val="0"/>
          <w:sz w:val="24"/>
          <w:szCs w:val="24"/>
        </w:rPr>
        <w:t xml:space="preserve"> </w:t>
      </w:r>
      <w:r w:rsidR="00CE3DBF" w:rsidRPr="007860B8">
        <w:rPr>
          <w:rFonts w:ascii="Calibri" w:hAnsi="Calibri" w:cs="Calibri"/>
          <w:kern w:val="0"/>
          <w:sz w:val="24"/>
          <w:szCs w:val="24"/>
        </w:rPr>
        <w:t>Child</w:t>
      </w:r>
      <w:r w:rsidR="0032057F" w:rsidRPr="007860B8">
        <w:rPr>
          <w:rFonts w:ascii="Calibri" w:hAnsi="Calibri" w:cs="Calibri"/>
          <w:spacing w:val="80"/>
          <w:w w:val="150"/>
          <w:kern w:val="0"/>
          <w:sz w:val="24"/>
          <w:szCs w:val="24"/>
        </w:rPr>
        <w:tab/>
      </w:r>
      <w:r w:rsidR="0032057F" w:rsidRPr="007860B8">
        <w:rPr>
          <w:rFonts w:ascii="Calibri" w:hAnsi="Calibri" w:cs="Calibri"/>
          <w:spacing w:val="80"/>
          <w:w w:val="150"/>
          <w:kern w:val="0"/>
          <w:sz w:val="24"/>
          <w:szCs w:val="24"/>
        </w:rPr>
        <w:tab/>
      </w:r>
      <w:r w:rsidR="0032057F" w:rsidRPr="007860B8">
        <w:rPr>
          <w:rFonts w:ascii="Calibri" w:hAnsi="Calibri" w:cs="Calibri"/>
          <w:spacing w:val="80"/>
          <w:w w:val="150"/>
          <w:kern w:val="0"/>
          <w:sz w:val="24"/>
          <w:szCs w:val="24"/>
        </w:rPr>
        <w:tab/>
      </w:r>
    </w:p>
    <w:p w14:paraId="084F2CC6" w14:textId="302B5F4D" w:rsidR="00810AA1" w:rsidRPr="00810AA1" w:rsidRDefault="00FD3602" w:rsidP="00A72413">
      <w:pPr>
        <w:kinsoku w:val="0"/>
        <w:overflowPunct w:val="0"/>
        <w:autoSpaceDE w:val="0"/>
        <w:autoSpaceDN w:val="0"/>
        <w:adjustRightInd w:val="0"/>
        <w:spacing w:after="0" w:line="276" w:lineRule="auto"/>
        <w:ind w:left="123"/>
        <w:rPr>
          <w:rFonts w:ascii="Calibri" w:hAnsi="Calibri" w:cs="Calibri"/>
          <w:spacing w:val="-10"/>
          <w:kern w:val="0"/>
          <w:sz w:val="24"/>
          <w:szCs w:val="24"/>
        </w:rPr>
      </w:pPr>
      <w:r w:rsidRPr="007860B8">
        <w:rPr>
          <w:rFonts w:ascii="Calibri" w:hAnsi="Calibri" w:cs="Calibri"/>
          <w:kern w:val="0"/>
          <w:sz w:val="24"/>
          <w:szCs w:val="24"/>
        </w:rPr>
        <w:t>1</w:t>
      </w:r>
      <w:r w:rsidR="00A72413">
        <w:rPr>
          <w:rFonts w:ascii="Calibri" w:hAnsi="Calibri" w:cs="Calibri"/>
          <w:kern w:val="0"/>
          <w:sz w:val="24"/>
          <w:szCs w:val="24"/>
        </w:rPr>
        <w:t>3</w:t>
      </w:r>
      <w:r w:rsidRPr="007860B8">
        <w:rPr>
          <w:rFonts w:ascii="Calibri" w:hAnsi="Calibri" w:cs="Calibri"/>
          <w:kern w:val="0"/>
          <w:sz w:val="24"/>
          <w:szCs w:val="24"/>
        </w:rPr>
        <w:t>.</w:t>
      </w:r>
      <w:r w:rsidR="00E06F53">
        <w:rPr>
          <w:rFonts w:ascii="Calibri" w:hAnsi="Calibri" w:cs="Calibri"/>
          <w:kern w:val="0"/>
          <w:sz w:val="24"/>
          <w:szCs w:val="24"/>
        </w:rPr>
        <w:t xml:space="preserve"> </w:t>
      </w:r>
      <w:r w:rsidR="00A72413" w:rsidRPr="00810AA1">
        <w:rPr>
          <w:rFonts w:ascii="Calibri" w:hAnsi="Calibri" w:cs="Calibri"/>
          <w:kern w:val="0"/>
          <w:sz w:val="24"/>
          <w:szCs w:val="24"/>
        </w:rPr>
        <w:t>Custody Agreements</w:t>
      </w:r>
      <w:r w:rsidR="00810AA1">
        <w:rPr>
          <w:rFonts w:ascii="Calibri" w:hAnsi="Calibri" w:cs="Calibri"/>
          <w:kern w:val="0"/>
          <w:sz w:val="24"/>
          <w:szCs w:val="24"/>
        </w:rPr>
        <w:t>/</w:t>
      </w:r>
      <w:r w:rsidR="00CE3DBF" w:rsidRPr="00810AA1">
        <w:rPr>
          <w:rFonts w:ascii="Calibri" w:hAnsi="Calibri" w:cs="Calibri"/>
          <w:kern w:val="0"/>
          <w:sz w:val="24"/>
          <w:szCs w:val="24"/>
        </w:rPr>
        <w:t>Supervision</w:t>
      </w:r>
      <w:r w:rsidR="00810AA1" w:rsidRPr="00810AA1">
        <w:rPr>
          <w:rFonts w:ascii="Calibri" w:hAnsi="Calibri" w:cs="Calibri"/>
          <w:kern w:val="0"/>
          <w:sz w:val="24"/>
          <w:szCs w:val="24"/>
        </w:rPr>
        <w:t>/</w:t>
      </w:r>
      <w:r w:rsidR="00CE3DBF" w:rsidRPr="00810AA1">
        <w:rPr>
          <w:rFonts w:ascii="Calibri" w:hAnsi="Calibri" w:cs="Calibri"/>
          <w:kern w:val="0"/>
          <w:sz w:val="24"/>
          <w:szCs w:val="24"/>
        </w:rPr>
        <w:t>Child</w:t>
      </w:r>
      <w:r w:rsidR="00CE3DBF" w:rsidRPr="00810AA1">
        <w:rPr>
          <w:rFonts w:ascii="Calibri" w:hAnsi="Calibri" w:cs="Calibri"/>
          <w:spacing w:val="-8"/>
          <w:kern w:val="0"/>
          <w:sz w:val="24"/>
          <w:szCs w:val="24"/>
        </w:rPr>
        <w:t xml:space="preserve"> </w:t>
      </w:r>
      <w:r w:rsidR="00CE3DBF" w:rsidRPr="00810AA1">
        <w:rPr>
          <w:rFonts w:ascii="Calibri" w:hAnsi="Calibri" w:cs="Calibri"/>
          <w:kern w:val="0"/>
          <w:sz w:val="24"/>
          <w:szCs w:val="24"/>
        </w:rPr>
        <w:t>Guidance</w:t>
      </w:r>
      <w:r w:rsidR="00CE3DBF" w:rsidRPr="00810AA1">
        <w:rPr>
          <w:rFonts w:ascii="Calibri" w:hAnsi="Calibri" w:cs="Calibri"/>
          <w:spacing w:val="-10"/>
          <w:kern w:val="0"/>
          <w:sz w:val="24"/>
          <w:szCs w:val="24"/>
        </w:rPr>
        <w:t xml:space="preserve"> </w:t>
      </w:r>
    </w:p>
    <w:p w14:paraId="6B0E32F4" w14:textId="0AF3C8C5" w:rsidR="00CE3DBF" w:rsidRPr="007860B8" w:rsidRDefault="00810AA1" w:rsidP="00A72413">
      <w:pPr>
        <w:kinsoku w:val="0"/>
        <w:overflowPunct w:val="0"/>
        <w:autoSpaceDE w:val="0"/>
        <w:autoSpaceDN w:val="0"/>
        <w:adjustRightInd w:val="0"/>
        <w:spacing w:after="0" w:line="276" w:lineRule="auto"/>
        <w:ind w:left="123"/>
        <w:rPr>
          <w:rFonts w:ascii="Calibri" w:hAnsi="Calibri" w:cs="Calibri"/>
          <w:kern w:val="0"/>
          <w:sz w:val="24"/>
          <w:szCs w:val="24"/>
        </w:rPr>
      </w:pPr>
      <w:r>
        <w:rPr>
          <w:rFonts w:ascii="Calibri" w:hAnsi="Calibri" w:cs="Calibri"/>
          <w:spacing w:val="-10"/>
          <w:kern w:val="0"/>
          <w:sz w:val="24"/>
          <w:szCs w:val="24"/>
        </w:rPr>
        <w:t>14.</w:t>
      </w:r>
      <w:r w:rsidR="00E06F53">
        <w:rPr>
          <w:rFonts w:ascii="Calibri" w:hAnsi="Calibri" w:cs="Calibri"/>
          <w:spacing w:val="-10"/>
          <w:kern w:val="0"/>
          <w:sz w:val="24"/>
          <w:szCs w:val="24"/>
        </w:rPr>
        <w:t xml:space="preserve"> </w:t>
      </w:r>
      <w:r w:rsidR="00FD3602" w:rsidRPr="007860B8">
        <w:rPr>
          <w:rFonts w:ascii="Calibri" w:hAnsi="Calibri" w:cs="Calibri"/>
          <w:spacing w:val="-10"/>
          <w:kern w:val="0"/>
          <w:sz w:val="24"/>
          <w:szCs w:val="24"/>
        </w:rPr>
        <w:t>Behavior</w:t>
      </w:r>
      <w:r w:rsidR="00D619A5" w:rsidRPr="007860B8">
        <w:rPr>
          <w:rFonts w:ascii="Calibri" w:hAnsi="Calibri" w:cs="Calibri"/>
          <w:spacing w:val="-10"/>
          <w:kern w:val="0"/>
          <w:sz w:val="24"/>
          <w:szCs w:val="24"/>
        </w:rPr>
        <w:t>al</w:t>
      </w:r>
      <w:r w:rsidR="00FD3602" w:rsidRPr="007860B8">
        <w:rPr>
          <w:rFonts w:ascii="Calibri" w:hAnsi="Calibri" w:cs="Calibri"/>
          <w:spacing w:val="-10"/>
          <w:kern w:val="0"/>
          <w:sz w:val="24"/>
          <w:szCs w:val="24"/>
        </w:rPr>
        <w:t xml:space="preserve"> </w:t>
      </w:r>
      <w:r w:rsidR="00CE3DBF" w:rsidRPr="007860B8">
        <w:rPr>
          <w:rFonts w:ascii="Calibri" w:hAnsi="Calibri" w:cs="Calibri"/>
          <w:kern w:val="0"/>
          <w:sz w:val="24"/>
          <w:szCs w:val="24"/>
        </w:rPr>
        <w:t>Management</w:t>
      </w:r>
      <w:r w:rsidR="00CE3DBF" w:rsidRPr="007860B8">
        <w:rPr>
          <w:rFonts w:ascii="Calibri" w:hAnsi="Calibri" w:cs="Calibri"/>
          <w:spacing w:val="80"/>
          <w:w w:val="150"/>
          <w:kern w:val="0"/>
          <w:sz w:val="24"/>
          <w:szCs w:val="24"/>
        </w:rPr>
        <w:t xml:space="preserve">    </w:t>
      </w:r>
      <w:r w:rsidR="0032057F" w:rsidRPr="007860B8">
        <w:rPr>
          <w:rFonts w:ascii="Calibri" w:hAnsi="Calibri" w:cs="Calibri"/>
          <w:spacing w:val="80"/>
          <w:w w:val="150"/>
          <w:kern w:val="0"/>
          <w:sz w:val="24"/>
          <w:szCs w:val="24"/>
        </w:rPr>
        <w:tab/>
      </w:r>
      <w:r w:rsidR="0032057F" w:rsidRPr="007860B8">
        <w:rPr>
          <w:rFonts w:ascii="Calibri" w:hAnsi="Calibri" w:cs="Calibri"/>
          <w:spacing w:val="80"/>
          <w:w w:val="150"/>
          <w:kern w:val="0"/>
          <w:sz w:val="24"/>
          <w:szCs w:val="24"/>
        </w:rPr>
        <w:tab/>
      </w:r>
    </w:p>
    <w:p w14:paraId="1AC5BD2B" w14:textId="4569F619" w:rsidR="00CE3DBF" w:rsidRPr="007860B8" w:rsidRDefault="00405FA5" w:rsidP="00C17196">
      <w:pPr>
        <w:kinsoku w:val="0"/>
        <w:overflowPunct w:val="0"/>
        <w:autoSpaceDE w:val="0"/>
        <w:autoSpaceDN w:val="0"/>
        <w:adjustRightInd w:val="0"/>
        <w:spacing w:after="0" w:line="276" w:lineRule="auto"/>
        <w:ind w:left="123"/>
        <w:rPr>
          <w:rFonts w:ascii="Calibri" w:hAnsi="Calibri" w:cs="Calibri"/>
          <w:kern w:val="0"/>
          <w:sz w:val="24"/>
          <w:szCs w:val="24"/>
        </w:rPr>
      </w:pPr>
      <w:r w:rsidRPr="007860B8">
        <w:rPr>
          <w:rFonts w:ascii="Calibri" w:hAnsi="Calibri" w:cs="Calibri"/>
          <w:kern w:val="0"/>
          <w:sz w:val="24"/>
          <w:szCs w:val="24"/>
        </w:rPr>
        <w:t>1</w:t>
      </w:r>
      <w:r w:rsidR="00810AA1">
        <w:rPr>
          <w:rFonts w:ascii="Calibri" w:hAnsi="Calibri" w:cs="Calibri"/>
          <w:kern w:val="0"/>
          <w:sz w:val="24"/>
          <w:szCs w:val="24"/>
        </w:rPr>
        <w:t>4</w:t>
      </w:r>
      <w:r w:rsidRPr="007860B8">
        <w:rPr>
          <w:rFonts w:ascii="Calibri" w:hAnsi="Calibri" w:cs="Calibri"/>
          <w:kern w:val="0"/>
          <w:sz w:val="24"/>
          <w:szCs w:val="24"/>
        </w:rPr>
        <w:t>.</w:t>
      </w:r>
      <w:r w:rsidR="00E06F53">
        <w:rPr>
          <w:rFonts w:ascii="Calibri" w:hAnsi="Calibri" w:cs="Calibri"/>
          <w:kern w:val="0"/>
          <w:sz w:val="24"/>
          <w:szCs w:val="24"/>
        </w:rPr>
        <w:t xml:space="preserve"> </w:t>
      </w:r>
      <w:r w:rsidR="00CE3DBF" w:rsidRPr="007860B8">
        <w:rPr>
          <w:rFonts w:ascii="Calibri" w:hAnsi="Calibri" w:cs="Calibri"/>
          <w:kern w:val="0"/>
          <w:sz w:val="24"/>
          <w:szCs w:val="24"/>
        </w:rPr>
        <w:t>Policies</w:t>
      </w:r>
      <w:r w:rsidR="00CE3DBF" w:rsidRPr="007860B8">
        <w:rPr>
          <w:rFonts w:ascii="Calibri" w:hAnsi="Calibri" w:cs="Calibri"/>
          <w:spacing w:val="-4"/>
          <w:kern w:val="0"/>
          <w:sz w:val="24"/>
          <w:szCs w:val="24"/>
        </w:rPr>
        <w:t xml:space="preserve"> </w:t>
      </w:r>
      <w:r w:rsidR="00CE3DBF" w:rsidRPr="007860B8">
        <w:rPr>
          <w:rFonts w:ascii="Calibri" w:hAnsi="Calibri" w:cs="Calibri"/>
          <w:kern w:val="0"/>
          <w:sz w:val="24"/>
          <w:szCs w:val="24"/>
        </w:rPr>
        <w:t>for</w:t>
      </w:r>
      <w:r w:rsidR="00CE3DBF" w:rsidRPr="007860B8">
        <w:rPr>
          <w:rFonts w:ascii="Calibri" w:hAnsi="Calibri" w:cs="Calibri"/>
          <w:spacing w:val="-6"/>
          <w:kern w:val="0"/>
          <w:sz w:val="24"/>
          <w:szCs w:val="24"/>
        </w:rPr>
        <w:t xml:space="preserve"> </w:t>
      </w:r>
      <w:r w:rsidR="00CE3DBF" w:rsidRPr="007860B8">
        <w:rPr>
          <w:rFonts w:ascii="Calibri" w:hAnsi="Calibri" w:cs="Calibri"/>
          <w:kern w:val="0"/>
          <w:sz w:val="24"/>
          <w:szCs w:val="24"/>
        </w:rPr>
        <w:t>Health</w:t>
      </w:r>
      <w:r w:rsidR="00CE3DBF" w:rsidRPr="007860B8">
        <w:rPr>
          <w:rFonts w:ascii="Calibri" w:hAnsi="Calibri" w:cs="Calibri"/>
          <w:spacing w:val="-9"/>
          <w:kern w:val="0"/>
          <w:sz w:val="24"/>
          <w:szCs w:val="24"/>
        </w:rPr>
        <w:t xml:space="preserve"> </w:t>
      </w:r>
      <w:r w:rsidR="00CE3DBF" w:rsidRPr="007860B8">
        <w:rPr>
          <w:rFonts w:ascii="Calibri" w:hAnsi="Calibri" w:cs="Calibri"/>
          <w:kern w:val="0"/>
          <w:sz w:val="24"/>
          <w:szCs w:val="24"/>
        </w:rPr>
        <w:t>&amp;</w:t>
      </w:r>
      <w:r w:rsidR="00CE3DBF" w:rsidRPr="007860B8">
        <w:rPr>
          <w:rFonts w:ascii="Calibri" w:hAnsi="Calibri" w:cs="Calibri"/>
          <w:spacing w:val="-5"/>
          <w:kern w:val="0"/>
          <w:sz w:val="24"/>
          <w:szCs w:val="24"/>
        </w:rPr>
        <w:t xml:space="preserve"> </w:t>
      </w:r>
      <w:r w:rsidR="00CE3DBF" w:rsidRPr="007860B8">
        <w:rPr>
          <w:rFonts w:ascii="Calibri" w:hAnsi="Calibri" w:cs="Calibri"/>
          <w:kern w:val="0"/>
          <w:sz w:val="24"/>
          <w:szCs w:val="24"/>
        </w:rPr>
        <w:t>Safety</w:t>
      </w:r>
      <w:r w:rsidR="00CE3DBF" w:rsidRPr="007860B8">
        <w:rPr>
          <w:rFonts w:ascii="Calibri" w:hAnsi="Calibri" w:cs="Calibri"/>
          <w:spacing w:val="80"/>
          <w:w w:val="150"/>
          <w:kern w:val="0"/>
          <w:sz w:val="24"/>
          <w:szCs w:val="24"/>
        </w:rPr>
        <w:t xml:space="preserve">                      </w:t>
      </w:r>
      <w:r w:rsidR="0032057F" w:rsidRPr="007860B8">
        <w:rPr>
          <w:rFonts w:ascii="Calibri" w:hAnsi="Calibri" w:cs="Calibri"/>
          <w:spacing w:val="80"/>
          <w:w w:val="150"/>
          <w:kern w:val="0"/>
          <w:sz w:val="24"/>
          <w:szCs w:val="24"/>
        </w:rPr>
        <w:tab/>
      </w:r>
      <w:r w:rsidR="0032057F" w:rsidRPr="007860B8">
        <w:rPr>
          <w:rFonts w:ascii="Calibri" w:hAnsi="Calibri" w:cs="Calibri"/>
          <w:spacing w:val="80"/>
          <w:w w:val="150"/>
          <w:kern w:val="0"/>
          <w:sz w:val="24"/>
          <w:szCs w:val="24"/>
        </w:rPr>
        <w:tab/>
      </w:r>
      <w:r w:rsidR="0032057F" w:rsidRPr="007860B8">
        <w:rPr>
          <w:rFonts w:ascii="Calibri" w:hAnsi="Calibri" w:cs="Calibri"/>
          <w:spacing w:val="80"/>
          <w:w w:val="150"/>
          <w:kern w:val="0"/>
          <w:sz w:val="24"/>
          <w:szCs w:val="24"/>
        </w:rPr>
        <w:tab/>
      </w:r>
    </w:p>
    <w:p w14:paraId="2EF6DE48" w14:textId="0D12F055" w:rsidR="00CE3DBF" w:rsidRPr="007860B8" w:rsidRDefault="00405FA5" w:rsidP="00C17196">
      <w:pPr>
        <w:kinsoku w:val="0"/>
        <w:overflowPunct w:val="0"/>
        <w:autoSpaceDE w:val="0"/>
        <w:autoSpaceDN w:val="0"/>
        <w:adjustRightInd w:val="0"/>
        <w:spacing w:after="0" w:line="276" w:lineRule="auto"/>
        <w:ind w:left="124"/>
        <w:rPr>
          <w:rFonts w:ascii="Calibri" w:hAnsi="Calibri" w:cs="Calibri"/>
          <w:kern w:val="0"/>
          <w:sz w:val="24"/>
          <w:szCs w:val="24"/>
        </w:rPr>
      </w:pPr>
      <w:r w:rsidRPr="007860B8">
        <w:rPr>
          <w:rFonts w:ascii="Calibri" w:hAnsi="Calibri" w:cs="Calibri"/>
          <w:sz w:val="24"/>
          <w:szCs w:val="24"/>
        </w:rPr>
        <w:t>1</w:t>
      </w:r>
      <w:r w:rsidR="00810AA1">
        <w:rPr>
          <w:rFonts w:ascii="Calibri" w:hAnsi="Calibri" w:cs="Calibri"/>
          <w:sz w:val="24"/>
          <w:szCs w:val="24"/>
        </w:rPr>
        <w:t>5</w:t>
      </w:r>
      <w:r w:rsidRPr="007860B8">
        <w:rPr>
          <w:rFonts w:ascii="Calibri" w:hAnsi="Calibri" w:cs="Calibri"/>
          <w:sz w:val="24"/>
          <w:szCs w:val="24"/>
        </w:rPr>
        <w:t>.</w:t>
      </w:r>
      <w:r w:rsidR="00E06F53">
        <w:rPr>
          <w:rFonts w:ascii="Calibri" w:hAnsi="Calibri" w:cs="Calibri"/>
          <w:sz w:val="24"/>
          <w:szCs w:val="24"/>
        </w:rPr>
        <w:t xml:space="preserve"> </w:t>
      </w:r>
      <w:hyperlink w:anchor="bookmark8" w:history="1">
        <w:r w:rsidR="00CE3DBF" w:rsidRPr="007860B8">
          <w:rPr>
            <w:rFonts w:ascii="Calibri" w:hAnsi="Calibri" w:cs="Calibri"/>
            <w:kern w:val="0"/>
            <w:sz w:val="24"/>
            <w:szCs w:val="24"/>
          </w:rPr>
          <w:t>Management</w:t>
        </w:r>
        <w:r w:rsidR="00CE3DBF" w:rsidRPr="007860B8">
          <w:rPr>
            <w:rFonts w:ascii="Calibri" w:hAnsi="Calibri" w:cs="Calibri"/>
            <w:spacing w:val="-8"/>
            <w:kern w:val="0"/>
            <w:sz w:val="24"/>
            <w:szCs w:val="24"/>
          </w:rPr>
          <w:t xml:space="preserve"> </w:t>
        </w:r>
        <w:r w:rsidR="00CE3DBF" w:rsidRPr="007860B8">
          <w:rPr>
            <w:rFonts w:ascii="Calibri" w:hAnsi="Calibri" w:cs="Calibri"/>
            <w:kern w:val="0"/>
            <w:sz w:val="24"/>
            <w:szCs w:val="24"/>
          </w:rPr>
          <w:t>of</w:t>
        </w:r>
        <w:r w:rsidR="00CE3DBF" w:rsidRPr="007860B8">
          <w:rPr>
            <w:rFonts w:ascii="Calibri" w:hAnsi="Calibri" w:cs="Calibri"/>
            <w:spacing w:val="-6"/>
            <w:kern w:val="0"/>
            <w:sz w:val="24"/>
            <w:szCs w:val="24"/>
          </w:rPr>
          <w:t xml:space="preserve"> </w:t>
        </w:r>
        <w:r w:rsidR="00CE3DBF" w:rsidRPr="007860B8">
          <w:rPr>
            <w:rFonts w:ascii="Calibri" w:hAnsi="Calibri" w:cs="Calibri"/>
            <w:kern w:val="0"/>
            <w:sz w:val="24"/>
            <w:szCs w:val="24"/>
          </w:rPr>
          <w:t>Illness</w:t>
        </w:r>
        <w:r w:rsidR="00CE3DBF" w:rsidRPr="007860B8">
          <w:rPr>
            <w:rFonts w:ascii="Calibri" w:hAnsi="Calibri" w:cs="Calibri"/>
            <w:spacing w:val="80"/>
            <w:w w:val="150"/>
            <w:kern w:val="0"/>
            <w:sz w:val="24"/>
            <w:szCs w:val="24"/>
          </w:rPr>
          <w:t xml:space="preserve">                         </w:t>
        </w:r>
        <w:r w:rsidR="0032057F" w:rsidRPr="007860B8">
          <w:rPr>
            <w:rFonts w:ascii="Calibri" w:hAnsi="Calibri" w:cs="Calibri"/>
            <w:spacing w:val="80"/>
            <w:w w:val="150"/>
            <w:kern w:val="0"/>
            <w:sz w:val="24"/>
            <w:szCs w:val="24"/>
          </w:rPr>
          <w:tab/>
        </w:r>
        <w:r w:rsidR="0032057F" w:rsidRPr="007860B8">
          <w:rPr>
            <w:rFonts w:ascii="Calibri" w:hAnsi="Calibri" w:cs="Calibri"/>
            <w:spacing w:val="80"/>
            <w:w w:val="150"/>
            <w:kern w:val="0"/>
            <w:sz w:val="24"/>
            <w:szCs w:val="24"/>
          </w:rPr>
          <w:tab/>
        </w:r>
        <w:r w:rsidR="0032057F" w:rsidRPr="007860B8">
          <w:rPr>
            <w:rFonts w:ascii="Calibri" w:hAnsi="Calibri" w:cs="Calibri"/>
            <w:spacing w:val="80"/>
            <w:w w:val="150"/>
            <w:kern w:val="0"/>
            <w:sz w:val="24"/>
            <w:szCs w:val="24"/>
          </w:rPr>
          <w:tab/>
        </w:r>
      </w:hyperlink>
    </w:p>
    <w:p w14:paraId="4FBA4AD2" w14:textId="2A9A98CA" w:rsidR="00CE3DBF" w:rsidRPr="007860B8" w:rsidRDefault="00AF5B3D" w:rsidP="00C17196">
      <w:pPr>
        <w:kinsoku w:val="0"/>
        <w:overflowPunct w:val="0"/>
        <w:autoSpaceDE w:val="0"/>
        <w:autoSpaceDN w:val="0"/>
        <w:adjustRightInd w:val="0"/>
        <w:spacing w:after="0" w:line="276" w:lineRule="auto"/>
        <w:ind w:left="124"/>
        <w:rPr>
          <w:rFonts w:ascii="Calibri" w:hAnsi="Calibri" w:cs="Calibri"/>
          <w:kern w:val="0"/>
          <w:sz w:val="24"/>
          <w:szCs w:val="24"/>
        </w:rPr>
      </w:pPr>
      <w:r w:rsidRPr="007860B8">
        <w:rPr>
          <w:rFonts w:ascii="Calibri" w:hAnsi="Calibri" w:cs="Calibri"/>
          <w:kern w:val="0"/>
          <w:sz w:val="24"/>
          <w:szCs w:val="24"/>
        </w:rPr>
        <w:t>1</w:t>
      </w:r>
      <w:r w:rsidR="00810AA1">
        <w:rPr>
          <w:rFonts w:ascii="Calibri" w:hAnsi="Calibri" w:cs="Calibri"/>
          <w:kern w:val="0"/>
          <w:sz w:val="24"/>
          <w:szCs w:val="24"/>
        </w:rPr>
        <w:t>6</w:t>
      </w:r>
      <w:r w:rsidRPr="007860B8">
        <w:rPr>
          <w:rFonts w:ascii="Calibri" w:hAnsi="Calibri" w:cs="Calibri"/>
          <w:kern w:val="0"/>
          <w:sz w:val="24"/>
          <w:szCs w:val="24"/>
        </w:rPr>
        <w:t>.</w:t>
      </w:r>
      <w:r w:rsidR="00E06F53">
        <w:rPr>
          <w:rFonts w:ascii="Calibri" w:hAnsi="Calibri" w:cs="Calibri"/>
          <w:kern w:val="0"/>
          <w:sz w:val="24"/>
          <w:szCs w:val="24"/>
        </w:rPr>
        <w:t xml:space="preserve"> </w:t>
      </w:r>
      <w:r w:rsidR="00CE3DBF" w:rsidRPr="007860B8">
        <w:rPr>
          <w:rFonts w:ascii="Calibri" w:hAnsi="Calibri" w:cs="Calibri"/>
          <w:kern w:val="0"/>
          <w:sz w:val="24"/>
          <w:szCs w:val="24"/>
        </w:rPr>
        <w:t>Medication,</w:t>
      </w:r>
      <w:r w:rsidR="00CE3DBF" w:rsidRPr="007860B8">
        <w:rPr>
          <w:rFonts w:ascii="Calibri" w:hAnsi="Calibri" w:cs="Calibri"/>
          <w:spacing w:val="-7"/>
          <w:kern w:val="0"/>
          <w:sz w:val="24"/>
          <w:szCs w:val="24"/>
        </w:rPr>
        <w:t xml:space="preserve"> </w:t>
      </w:r>
      <w:r w:rsidR="00CE3DBF" w:rsidRPr="007860B8">
        <w:rPr>
          <w:rFonts w:ascii="Calibri" w:hAnsi="Calibri" w:cs="Calibri"/>
          <w:kern w:val="0"/>
          <w:sz w:val="24"/>
          <w:szCs w:val="24"/>
        </w:rPr>
        <w:t>Food</w:t>
      </w:r>
      <w:r w:rsidR="00CE3DBF" w:rsidRPr="007860B8">
        <w:rPr>
          <w:rFonts w:ascii="Calibri" w:hAnsi="Calibri" w:cs="Calibri"/>
          <w:spacing w:val="-11"/>
          <w:kern w:val="0"/>
          <w:sz w:val="24"/>
          <w:szCs w:val="24"/>
        </w:rPr>
        <w:t xml:space="preserve"> </w:t>
      </w:r>
      <w:r w:rsidR="00CE3DBF" w:rsidRPr="007860B8">
        <w:rPr>
          <w:rFonts w:ascii="Calibri" w:hAnsi="Calibri" w:cs="Calibri"/>
          <w:kern w:val="0"/>
          <w:sz w:val="24"/>
          <w:szCs w:val="24"/>
        </w:rPr>
        <w:t>Supplements,</w:t>
      </w:r>
      <w:r w:rsidR="00CE3DBF" w:rsidRPr="007860B8">
        <w:rPr>
          <w:rFonts w:ascii="Calibri" w:hAnsi="Calibri" w:cs="Calibri"/>
          <w:spacing w:val="-10"/>
          <w:kern w:val="0"/>
          <w:sz w:val="24"/>
          <w:szCs w:val="24"/>
        </w:rPr>
        <w:t xml:space="preserve"> </w:t>
      </w:r>
      <w:r w:rsidR="00CE3DBF" w:rsidRPr="007860B8">
        <w:rPr>
          <w:rFonts w:ascii="Calibri" w:hAnsi="Calibri" w:cs="Calibri"/>
          <w:kern w:val="0"/>
          <w:sz w:val="24"/>
          <w:szCs w:val="24"/>
        </w:rPr>
        <w:t>&amp;</w:t>
      </w:r>
      <w:r w:rsidR="00CE3DBF" w:rsidRPr="007860B8">
        <w:rPr>
          <w:rFonts w:ascii="Calibri" w:hAnsi="Calibri" w:cs="Calibri"/>
          <w:spacing w:val="-7"/>
          <w:kern w:val="0"/>
          <w:sz w:val="24"/>
          <w:szCs w:val="24"/>
        </w:rPr>
        <w:t xml:space="preserve"> </w:t>
      </w:r>
      <w:r w:rsidR="00CE3DBF" w:rsidRPr="007860B8">
        <w:rPr>
          <w:rFonts w:ascii="Calibri" w:hAnsi="Calibri" w:cs="Calibri"/>
          <w:kern w:val="0"/>
          <w:sz w:val="24"/>
          <w:szCs w:val="24"/>
        </w:rPr>
        <w:t>Modified</w:t>
      </w:r>
      <w:r w:rsidR="00CE3DBF" w:rsidRPr="007860B8">
        <w:rPr>
          <w:rFonts w:ascii="Calibri" w:hAnsi="Calibri" w:cs="Calibri"/>
          <w:spacing w:val="-11"/>
          <w:kern w:val="0"/>
          <w:sz w:val="24"/>
          <w:szCs w:val="24"/>
        </w:rPr>
        <w:t xml:space="preserve"> </w:t>
      </w:r>
      <w:r w:rsidR="00CE3DBF" w:rsidRPr="007860B8">
        <w:rPr>
          <w:rFonts w:ascii="Calibri" w:hAnsi="Calibri" w:cs="Calibri"/>
          <w:kern w:val="0"/>
          <w:sz w:val="24"/>
          <w:szCs w:val="24"/>
        </w:rPr>
        <w:t>Diets</w:t>
      </w:r>
      <w:r w:rsidR="00CE3DBF" w:rsidRPr="007860B8">
        <w:rPr>
          <w:rFonts w:ascii="Calibri" w:hAnsi="Calibri" w:cs="Calibri"/>
          <w:spacing w:val="80"/>
          <w:w w:val="150"/>
          <w:kern w:val="0"/>
          <w:sz w:val="24"/>
          <w:szCs w:val="24"/>
        </w:rPr>
        <w:t xml:space="preserve">          </w:t>
      </w:r>
      <w:r w:rsidR="0032057F" w:rsidRPr="007860B8">
        <w:rPr>
          <w:rFonts w:ascii="Calibri" w:hAnsi="Calibri" w:cs="Calibri"/>
          <w:spacing w:val="80"/>
          <w:w w:val="150"/>
          <w:kern w:val="0"/>
          <w:sz w:val="24"/>
          <w:szCs w:val="24"/>
        </w:rPr>
        <w:tab/>
      </w:r>
      <w:r w:rsidR="0032057F" w:rsidRPr="007860B8">
        <w:rPr>
          <w:rFonts w:ascii="Calibri" w:hAnsi="Calibri" w:cs="Calibri"/>
          <w:spacing w:val="80"/>
          <w:w w:val="150"/>
          <w:kern w:val="0"/>
          <w:sz w:val="24"/>
          <w:szCs w:val="24"/>
        </w:rPr>
        <w:tab/>
      </w:r>
      <w:r w:rsidR="0032057F" w:rsidRPr="007860B8">
        <w:rPr>
          <w:rFonts w:ascii="Calibri" w:hAnsi="Calibri" w:cs="Calibri"/>
          <w:spacing w:val="80"/>
          <w:w w:val="150"/>
          <w:kern w:val="0"/>
          <w:sz w:val="24"/>
          <w:szCs w:val="24"/>
        </w:rPr>
        <w:tab/>
      </w:r>
    </w:p>
    <w:p w14:paraId="6EE23189" w14:textId="07E441CC" w:rsidR="0040163F" w:rsidRPr="007860B8" w:rsidRDefault="00AF5B3D" w:rsidP="00C17196">
      <w:pPr>
        <w:kinsoku w:val="0"/>
        <w:overflowPunct w:val="0"/>
        <w:autoSpaceDE w:val="0"/>
        <w:autoSpaceDN w:val="0"/>
        <w:adjustRightInd w:val="0"/>
        <w:spacing w:after="0" w:line="276" w:lineRule="auto"/>
        <w:ind w:left="124"/>
        <w:rPr>
          <w:rFonts w:ascii="Calibri" w:hAnsi="Calibri" w:cs="Calibri"/>
          <w:kern w:val="0"/>
          <w:sz w:val="24"/>
          <w:szCs w:val="24"/>
        </w:rPr>
      </w:pPr>
      <w:r w:rsidRPr="007860B8">
        <w:rPr>
          <w:rFonts w:ascii="Calibri" w:hAnsi="Calibri" w:cs="Calibri"/>
          <w:sz w:val="24"/>
          <w:szCs w:val="24"/>
        </w:rPr>
        <w:t>1</w:t>
      </w:r>
      <w:r w:rsidR="00810AA1">
        <w:rPr>
          <w:rFonts w:ascii="Calibri" w:hAnsi="Calibri" w:cs="Calibri"/>
          <w:sz w:val="24"/>
          <w:szCs w:val="24"/>
        </w:rPr>
        <w:t>7</w:t>
      </w:r>
      <w:r w:rsidRPr="007860B8">
        <w:rPr>
          <w:rFonts w:ascii="Calibri" w:hAnsi="Calibri" w:cs="Calibri"/>
          <w:sz w:val="24"/>
          <w:szCs w:val="24"/>
        </w:rPr>
        <w:t>.</w:t>
      </w:r>
      <w:r w:rsidR="00E06F53">
        <w:rPr>
          <w:rFonts w:ascii="Calibri" w:hAnsi="Calibri" w:cs="Calibri"/>
          <w:sz w:val="24"/>
          <w:szCs w:val="24"/>
        </w:rPr>
        <w:t xml:space="preserve"> </w:t>
      </w:r>
      <w:hyperlink w:anchor="bookmark9" w:history="1">
        <w:r w:rsidR="00CE3DBF" w:rsidRPr="007860B8">
          <w:rPr>
            <w:rFonts w:ascii="Calibri" w:hAnsi="Calibri" w:cs="Calibri"/>
            <w:kern w:val="0"/>
            <w:sz w:val="24"/>
            <w:szCs w:val="24"/>
          </w:rPr>
          <w:t>Schoolwide</w:t>
        </w:r>
        <w:r w:rsidR="00CE3DBF" w:rsidRPr="007860B8">
          <w:rPr>
            <w:rFonts w:ascii="Calibri" w:hAnsi="Calibri" w:cs="Calibri"/>
            <w:spacing w:val="-8"/>
            <w:kern w:val="0"/>
            <w:sz w:val="24"/>
            <w:szCs w:val="24"/>
          </w:rPr>
          <w:t xml:space="preserve"> </w:t>
        </w:r>
        <w:r w:rsidR="00CE3DBF" w:rsidRPr="007860B8">
          <w:rPr>
            <w:rFonts w:ascii="Calibri" w:hAnsi="Calibri" w:cs="Calibri"/>
            <w:kern w:val="0"/>
            <w:sz w:val="24"/>
            <w:szCs w:val="24"/>
          </w:rPr>
          <w:t>Emergency</w:t>
        </w:r>
        <w:r w:rsidR="00CE3DBF" w:rsidRPr="007860B8">
          <w:rPr>
            <w:rFonts w:ascii="Calibri" w:hAnsi="Calibri" w:cs="Calibri"/>
            <w:spacing w:val="80"/>
            <w:w w:val="150"/>
            <w:kern w:val="0"/>
            <w:sz w:val="24"/>
            <w:szCs w:val="24"/>
          </w:rPr>
          <w:t xml:space="preserve">                         </w:t>
        </w:r>
        <w:r w:rsidR="0032057F" w:rsidRPr="007860B8">
          <w:rPr>
            <w:rFonts w:ascii="Calibri" w:hAnsi="Calibri" w:cs="Calibri"/>
            <w:spacing w:val="80"/>
            <w:w w:val="150"/>
            <w:kern w:val="0"/>
            <w:sz w:val="24"/>
            <w:szCs w:val="24"/>
          </w:rPr>
          <w:tab/>
        </w:r>
        <w:r w:rsidR="0032057F" w:rsidRPr="007860B8">
          <w:rPr>
            <w:rFonts w:ascii="Calibri" w:hAnsi="Calibri" w:cs="Calibri"/>
            <w:spacing w:val="80"/>
            <w:w w:val="150"/>
            <w:kern w:val="0"/>
            <w:sz w:val="24"/>
            <w:szCs w:val="24"/>
          </w:rPr>
          <w:tab/>
        </w:r>
        <w:r w:rsidR="0032057F" w:rsidRPr="007860B8">
          <w:rPr>
            <w:rFonts w:ascii="Calibri" w:hAnsi="Calibri" w:cs="Calibri"/>
            <w:spacing w:val="80"/>
            <w:w w:val="150"/>
            <w:kern w:val="0"/>
            <w:sz w:val="24"/>
            <w:szCs w:val="24"/>
          </w:rPr>
          <w:tab/>
        </w:r>
      </w:hyperlink>
    </w:p>
    <w:p w14:paraId="650175E2" w14:textId="5ABCDC5D" w:rsidR="00CE3DBF" w:rsidRPr="007860B8" w:rsidRDefault="00154147" w:rsidP="00C17196">
      <w:pPr>
        <w:kinsoku w:val="0"/>
        <w:overflowPunct w:val="0"/>
        <w:autoSpaceDE w:val="0"/>
        <w:autoSpaceDN w:val="0"/>
        <w:adjustRightInd w:val="0"/>
        <w:spacing w:after="0" w:line="276" w:lineRule="auto"/>
        <w:ind w:left="124"/>
        <w:rPr>
          <w:rFonts w:ascii="Calibri" w:hAnsi="Calibri" w:cs="Calibri"/>
          <w:kern w:val="0"/>
          <w:sz w:val="24"/>
          <w:szCs w:val="24"/>
        </w:rPr>
      </w:pPr>
      <w:r w:rsidRPr="007860B8">
        <w:rPr>
          <w:rFonts w:ascii="Calibri" w:hAnsi="Calibri" w:cs="Calibri"/>
          <w:sz w:val="24"/>
          <w:szCs w:val="24"/>
        </w:rPr>
        <w:t>1</w:t>
      </w:r>
      <w:r w:rsidR="00810AA1">
        <w:rPr>
          <w:rFonts w:ascii="Calibri" w:hAnsi="Calibri" w:cs="Calibri"/>
          <w:sz w:val="24"/>
          <w:szCs w:val="24"/>
        </w:rPr>
        <w:t>8</w:t>
      </w:r>
      <w:r w:rsidRPr="007860B8">
        <w:rPr>
          <w:rFonts w:ascii="Calibri" w:hAnsi="Calibri" w:cs="Calibri"/>
          <w:sz w:val="24"/>
          <w:szCs w:val="24"/>
        </w:rPr>
        <w:t>.</w:t>
      </w:r>
      <w:r w:rsidR="00E06F53">
        <w:rPr>
          <w:rFonts w:ascii="Calibri" w:hAnsi="Calibri" w:cs="Calibri"/>
          <w:sz w:val="24"/>
          <w:szCs w:val="24"/>
        </w:rPr>
        <w:t xml:space="preserve"> </w:t>
      </w:r>
      <w:hyperlink w:anchor="bookmark10" w:history="1">
        <w:r w:rsidR="00CE3DBF" w:rsidRPr="007860B8">
          <w:rPr>
            <w:rFonts w:ascii="Calibri" w:hAnsi="Calibri" w:cs="Calibri"/>
            <w:kern w:val="0"/>
            <w:sz w:val="24"/>
            <w:szCs w:val="24"/>
          </w:rPr>
          <w:t>Accidents,</w:t>
        </w:r>
        <w:r w:rsidR="00CE3DBF" w:rsidRPr="007860B8">
          <w:rPr>
            <w:rFonts w:ascii="Calibri" w:hAnsi="Calibri" w:cs="Calibri"/>
            <w:spacing w:val="-13"/>
            <w:kern w:val="0"/>
            <w:sz w:val="24"/>
            <w:szCs w:val="24"/>
          </w:rPr>
          <w:t xml:space="preserve"> </w:t>
        </w:r>
        <w:r w:rsidR="00CE3DBF" w:rsidRPr="007860B8">
          <w:rPr>
            <w:rFonts w:ascii="Calibri" w:hAnsi="Calibri" w:cs="Calibri"/>
            <w:kern w:val="0"/>
            <w:sz w:val="24"/>
            <w:szCs w:val="24"/>
          </w:rPr>
          <w:t>Emergencies,</w:t>
        </w:r>
        <w:r w:rsidR="00CE3DBF" w:rsidRPr="007860B8">
          <w:rPr>
            <w:rFonts w:ascii="Calibri" w:hAnsi="Calibri" w:cs="Calibri"/>
            <w:spacing w:val="-11"/>
            <w:kern w:val="0"/>
            <w:sz w:val="24"/>
            <w:szCs w:val="24"/>
          </w:rPr>
          <w:t xml:space="preserve"> </w:t>
        </w:r>
        <w:r w:rsidR="00CE3DBF" w:rsidRPr="007860B8">
          <w:rPr>
            <w:rFonts w:ascii="Calibri" w:hAnsi="Calibri" w:cs="Calibri"/>
            <w:kern w:val="0"/>
            <w:sz w:val="24"/>
            <w:szCs w:val="24"/>
          </w:rPr>
          <w:t>&amp;</w:t>
        </w:r>
        <w:r w:rsidR="00CE3DBF" w:rsidRPr="007860B8">
          <w:rPr>
            <w:rFonts w:ascii="Calibri" w:hAnsi="Calibri" w:cs="Calibri"/>
            <w:spacing w:val="-10"/>
            <w:kern w:val="0"/>
            <w:sz w:val="24"/>
            <w:szCs w:val="24"/>
          </w:rPr>
          <w:t xml:space="preserve"> </w:t>
        </w:r>
        <w:r w:rsidR="00CE3DBF" w:rsidRPr="007860B8">
          <w:rPr>
            <w:rFonts w:ascii="Calibri" w:hAnsi="Calibri" w:cs="Calibri"/>
            <w:kern w:val="0"/>
            <w:sz w:val="24"/>
            <w:szCs w:val="24"/>
          </w:rPr>
          <w:t>Incidents</w:t>
        </w:r>
        <w:r w:rsidR="00CE3DBF" w:rsidRPr="007860B8">
          <w:rPr>
            <w:rFonts w:ascii="Calibri" w:hAnsi="Calibri" w:cs="Calibri"/>
            <w:spacing w:val="80"/>
            <w:w w:val="150"/>
            <w:kern w:val="0"/>
            <w:sz w:val="24"/>
            <w:szCs w:val="24"/>
          </w:rPr>
          <w:t xml:space="preserve">                  </w:t>
        </w:r>
        <w:r w:rsidR="0032057F" w:rsidRPr="007860B8">
          <w:rPr>
            <w:rFonts w:ascii="Calibri" w:hAnsi="Calibri" w:cs="Calibri"/>
            <w:spacing w:val="80"/>
            <w:w w:val="150"/>
            <w:kern w:val="0"/>
            <w:sz w:val="24"/>
            <w:szCs w:val="24"/>
          </w:rPr>
          <w:tab/>
        </w:r>
        <w:r w:rsidR="0032057F" w:rsidRPr="007860B8">
          <w:rPr>
            <w:rFonts w:ascii="Calibri" w:hAnsi="Calibri" w:cs="Calibri"/>
            <w:spacing w:val="80"/>
            <w:w w:val="150"/>
            <w:kern w:val="0"/>
            <w:sz w:val="24"/>
            <w:szCs w:val="24"/>
          </w:rPr>
          <w:tab/>
        </w:r>
        <w:r w:rsidR="0032057F" w:rsidRPr="007860B8">
          <w:rPr>
            <w:rFonts w:ascii="Calibri" w:hAnsi="Calibri" w:cs="Calibri"/>
            <w:spacing w:val="80"/>
            <w:w w:val="150"/>
            <w:kern w:val="0"/>
            <w:sz w:val="24"/>
            <w:szCs w:val="24"/>
          </w:rPr>
          <w:tab/>
        </w:r>
      </w:hyperlink>
    </w:p>
    <w:p w14:paraId="7D44ED6E" w14:textId="1A5ED0E7" w:rsidR="00810AA1" w:rsidRDefault="00360E8B" w:rsidP="00C17196">
      <w:pPr>
        <w:kinsoku w:val="0"/>
        <w:overflowPunct w:val="0"/>
        <w:autoSpaceDE w:val="0"/>
        <w:autoSpaceDN w:val="0"/>
        <w:adjustRightInd w:val="0"/>
        <w:spacing w:after="0" w:line="276" w:lineRule="auto"/>
        <w:ind w:left="124"/>
        <w:rPr>
          <w:rFonts w:ascii="Calibri" w:hAnsi="Calibri" w:cs="Calibri"/>
          <w:kern w:val="0"/>
          <w:sz w:val="24"/>
          <w:szCs w:val="24"/>
        </w:rPr>
      </w:pPr>
      <w:r w:rsidRPr="007860B8">
        <w:rPr>
          <w:rFonts w:ascii="Calibri" w:hAnsi="Calibri" w:cs="Calibri"/>
          <w:kern w:val="0"/>
          <w:sz w:val="24"/>
          <w:szCs w:val="24"/>
        </w:rPr>
        <w:t>1</w:t>
      </w:r>
      <w:r w:rsidR="00810AA1">
        <w:rPr>
          <w:rFonts w:ascii="Calibri" w:hAnsi="Calibri" w:cs="Calibri"/>
          <w:kern w:val="0"/>
          <w:sz w:val="24"/>
          <w:szCs w:val="24"/>
        </w:rPr>
        <w:t>8</w:t>
      </w:r>
      <w:r w:rsidRPr="007860B8">
        <w:rPr>
          <w:rFonts w:ascii="Calibri" w:hAnsi="Calibri" w:cs="Calibri"/>
          <w:kern w:val="0"/>
          <w:sz w:val="24"/>
          <w:szCs w:val="24"/>
        </w:rPr>
        <w:t>.</w:t>
      </w:r>
      <w:r w:rsidR="00E06F53">
        <w:rPr>
          <w:rFonts w:ascii="Calibri" w:hAnsi="Calibri" w:cs="Calibri"/>
          <w:kern w:val="0"/>
          <w:sz w:val="24"/>
          <w:szCs w:val="24"/>
        </w:rPr>
        <w:t xml:space="preserve"> </w:t>
      </w:r>
      <w:r w:rsidR="00CE3DBF" w:rsidRPr="007860B8">
        <w:rPr>
          <w:rFonts w:ascii="Calibri" w:hAnsi="Calibri" w:cs="Calibri"/>
          <w:kern w:val="0"/>
          <w:sz w:val="24"/>
          <w:szCs w:val="24"/>
        </w:rPr>
        <w:t>SRNC</w:t>
      </w:r>
      <w:r w:rsidR="00CE3DBF" w:rsidRPr="007860B8">
        <w:rPr>
          <w:rFonts w:ascii="Calibri" w:hAnsi="Calibri" w:cs="Calibri"/>
          <w:spacing w:val="-7"/>
          <w:kern w:val="0"/>
          <w:sz w:val="24"/>
          <w:szCs w:val="24"/>
        </w:rPr>
        <w:t xml:space="preserve"> </w:t>
      </w:r>
      <w:r w:rsidR="00CE3DBF" w:rsidRPr="007860B8">
        <w:rPr>
          <w:rFonts w:ascii="Calibri" w:hAnsi="Calibri" w:cs="Calibri"/>
          <w:kern w:val="0"/>
          <w:sz w:val="24"/>
          <w:szCs w:val="24"/>
        </w:rPr>
        <w:t>Caretaker</w:t>
      </w:r>
      <w:r w:rsidR="00CE3DBF" w:rsidRPr="007860B8">
        <w:rPr>
          <w:rFonts w:ascii="Calibri" w:hAnsi="Calibri" w:cs="Calibri"/>
          <w:spacing w:val="-5"/>
          <w:kern w:val="0"/>
          <w:sz w:val="24"/>
          <w:szCs w:val="24"/>
        </w:rPr>
        <w:t xml:space="preserve"> </w:t>
      </w:r>
      <w:r w:rsidR="00CE3DBF" w:rsidRPr="007860B8">
        <w:rPr>
          <w:rFonts w:ascii="Calibri" w:hAnsi="Calibri" w:cs="Calibri"/>
          <w:kern w:val="0"/>
          <w:sz w:val="24"/>
          <w:szCs w:val="24"/>
        </w:rPr>
        <w:t>Notification</w:t>
      </w:r>
      <w:r w:rsidR="00CE3DBF" w:rsidRPr="007860B8">
        <w:rPr>
          <w:rFonts w:ascii="Calibri" w:hAnsi="Calibri" w:cs="Calibri"/>
          <w:spacing w:val="-11"/>
          <w:kern w:val="0"/>
          <w:sz w:val="24"/>
          <w:szCs w:val="24"/>
        </w:rPr>
        <w:t xml:space="preserve"> </w:t>
      </w:r>
    </w:p>
    <w:p w14:paraId="4082B3D9" w14:textId="4280DDB9" w:rsidR="00CE3DBF" w:rsidRPr="007860B8" w:rsidRDefault="00810AA1" w:rsidP="00810AA1">
      <w:pPr>
        <w:kinsoku w:val="0"/>
        <w:overflowPunct w:val="0"/>
        <w:autoSpaceDE w:val="0"/>
        <w:autoSpaceDN w:val="0"/>
        <w:adjustRightInd w:val="0"/>
        <w:spacing w:after="0" w:line="276" w:lineRule="auto"/>
        <w:ind w:left="124"/>
        <w:rPr>
          <w:rFonts w:ascii="Calibri" w:hAnsi="Calibri" w:cs="Calibri"/>
          <w:kern w:val="0"/>
          <w:sz w:val="24"/>
          <w:szCs w:val="24"/>
        </w:rPr>
      </w:pPr>
      <w:r>
        <w:rPr>
          <w:rFonts w:ascii="Calibri" w:hAnsi="Calibri" w:cs="Calibri"/>
          <w:kern w:val="0"/>
          <w:sz w:val="24"/>
          <w:szCs w:val="24"/>
        </w:rPr>
        <w:t>19.</w:t>
      </w:r>
      <w:r w:rsidR="00E06F53">
        <w:rPr>
          <w:rFonts w:ascii="Calibri" w:hAnsi="Calibri" w:cs="Calibri"/>
          <w:kern w:val="0"/>
          <w:sz w:val="24"/>
          <w:szCs w:val="24"/>
        </w:rPr>
        <w:t xml:space="preserve"> </w:t>
      </w:r>
      <w:r w:rsidR="00CE3DBF" w:rsidRPr="007860B8">
        <w:rPr>
          <w:rFonts w:ascii="Calibri" w:hAnsi="Calibri" w:cs="Calibri"/>
          <w:kern w:val="0"/>
          <w:sz w:val="24"/>
          <w:szCs w:val="24"/>
        </w:rPr>
        <w:t>Child</w:t>
      </w:r>
      <w:r w:rsidR="00CE3DBF" w:rsidRPr="007860B8">
        <w:rPr>
          <w:rFonts w:ascii="Calibri" w:hAnsi="Calibri" w:cs="Calibri"/>
          <w:spacing w:val="-10"/>
          <w:kern w:val="0"/>
          <w:sz w:val="24"/>
          <w:szCs w:val="24"/>
        </w:rPr>
        <w:t xml:space="preserve"> </w:t>
      </w:r>
      <w:r w:rsidR="00CE3DBF" w:rsidRPr="007860B8">
        <w:rPr>
          <w:rFonts w:ascii="Calibri" w:hAnsi="Calibri" w:cs="Calibri"/>
          <w:kern w:val="0"/>
          <w:sz w:val="24"/>
          <w:szCs w:val="24"/>
        </w:rPr>
        <w:t>Abuse</w:t>
      </w:r>
      <w:r w:rsidR="00CE3DBF" w:rsidRPr="007860B8">
        <w:rPr>
          <w:rFonts w:ascii="Calibri" w:hAnsi="Calibri" w:cs="Calibri"/>
          <w:spacing w:val="-2"/>
          <w:kern w:val="0"/>
          <w:sz w:val="24"/>
          <w:szCs w:val="24"/>
        </w:rPr>
        <w:t xml:space="preserve"> </w:t>
      </w:r>
      <w:r w:rsidR="00CE3DBF" w:rsidRPr="007860B8">
        <w:rPr>
          <w:rFonts w:ascii="Calibri" w:hAnsi="Calibri" w:cs="Calibri"/>
          <w:kern w:val="0"/>
          <w:sz w:val="24"/>
          <w:szCs w:val="24"/>
        </w:rPr>
        <w:t>Reporting</w:t>
      </w:r>
      <w:r w:rsidR="00CE3DBF" w:rsidRPr="007860B8">
        <w:rPr>
          <w:rFonts w:ascii="Calibri" w:hAnsi="Calibri" w:cs="Calibri"/>
          <w:spacing w:val="80"/>
          <w:w w:val="150"/>
          <w:kern w:val="0"/>
          <w:sz w:val="24"/>
          <w:szCs w:val="24"/>
        </w:rPr>
        <w:t xml:space="preserve">        </w:t>
      </w:r>
      <w:r w:rsidR="0032057F" w:rsidRPr="007860B8">
        <w:rPr>
          <w:rFonts w:ascii="Calibri" w:hAnsi="Calibri" w:cs="Calibri"/>
          <w:spacing w:val="80"/>
          <w:w w:val="150"/>
          <w:kern w:val="0"/>
          <w:sz w:val="24"/>
          <w:szCs w:val="24"/>
        </w:rPr>
        <w:tab/>
      </w:r>
      <w:r w:rsidR="0032057F" w:rsidRPr="007860B8">
        <w:rPr>
          <w:rFonts w:ascii="Calibri" w:hAnsi="Calibri" w:cs="Calibri"/>
          <w:spacing w:val="80"/>
          <w:w w:val="150"/>
          <w:kern w:val="0"/>
          <w:sz w:val="24"/>
          <w:szCs w:val="24"/>
        </w:rPr>
        <w:tab/>
      </w:r>
      <w:r w:rsidR="0032057F" w:rsidRPr="007860B8">
        <w:rPr>
          <w:rFonts w:ascii="Calibri" w:hAnsi="Calibri" w:cs="Calibri"/>
          <w:spacing w:val="80"/>
          <w:w w:val="150"/>
          <w:kern w:val="0"/>
          <w:sz w:val="24"/>
          <w:szCs w:val="24"/>
        </w:rPr>
        <w:tab/>
      </w:r>
      <w:r w:rsidRPr="007860B8">
        <w:rPr>
          <w:rFonts w:ascii="Calibri" w:hAnsi="Calibri" w:cs="Calibri"/>
          <w:kern w:val="0"/>
          <w:sz w:val="24"/>
          <w:szCs w:val="24"/>
        </w:rPr>
        <w:t xml:space="preserve"> </w:t>
      </w:r>
    </w:p>
    <w:p w14:paraId="713A5E7A" w14:textId="64C6D7B3" w:rsidR="00CE3DBF" w:rsidRPr="007860B8" w:rsidRDefault="00810AA1" w:rsidP="00C17196">
      <w:pPr>
        <w:kinsoku w:val="0"/>
        <w:overflowPunct w:val="0"/>
        <w:autoSpaceDE w:val="0"/>
        <w:autoSpaceDN w:val="0"/>
        <w:adjustRightInd w:val="0"/>
        <w:spacing w:after="0" w:line="276" w:lineRule="auto"/>
        <w:ind w:left="125"/>
        <w:rPr>
          <w:rFonts w:ascii="Calibri" w:hAnsi="Calibri" w:cs="Calibri"/>
          <w:kern w:val="0"/>
          <w:sz w:val="24"/>
          <w:szCs w:val="24"/>
        </w:rPr>
      </w:pPr>
      <w:r>
        <w:rPr>
          <w:rFonts w:ascii="Calibri" w:hAnsi="Calibri" w:cs="Calibri"/>
          <w:sz w:val="24"/>
          <w:szCs w:val="24"/>
        </w:rPr>
        <w:t>20</w:t>
      </w:r>
      <w:r w:rsidR="00D619A5" w:rsidRPr="007860B8">
        <w:rPr>
          <w:rFonts w:ascii="Calibri" w:hAnsi="Calibri" w:cs="Calibri"/>
          <w:sz w:val="24"/>
          <w:szCs w:val="24"/>
        </w:rPr>
        <w:t>.</w:t>
      </w:r>
      <w:r w:rsidR="00E06F53">
        <w:rPr>
          <w:rFonts w:ascii="Calibri" w:hAnsi="Calibri" w:cs="Calibri"/>
          <w:sz w:val="24"/>
          <w:szCs w:val="24"/>
        </w:rPr>
        <w:t xml:space="preserve"> </w:t>
      </w:r>
      <w:hyperlink w:anchor="bookmark13" w:history="1">
        <w:r w:rsidR="00CE3DBF" w:rsidRPr="007860B8">
          <w:rPr>
            <w:rFonts w:ascii="Calibri" w:hAnsi="Calibri" w:cs="Calibri"/>
            <w:kern w:val="0"/>
            <w:sz w:val="24"/>
            <w:szCs w:val="24"/>
          </w:rPr>
          <w:t>Disenrollment</w:t>
        </w:r>
        <w:r w:rsidR="00CE3DBF" w:rsidRPr="007860B8">
          <w:rPr>
            <w:rFonts w:ascii="Calibri" w:hAnsi="Calibri" w:cs="Calibri"/>
            <w:spacing w:val="4"/>
            <w:kern w:val="0"/>
            <w:sz w:val="24"/>
            <w:szCs w:val="24"/>
          </w:rPr>
          <w:t xml:space="preserve"> </w:t>
        </w:r>
        <w:r w:rsidR="00CE3DBF" w:rsidRPr="007860B8">
          <w:rPr>
            <w:rFonts w:ascii="Calibri" w:hAnsi="Calibri" w:cs="Calibri"/>
            <w:kern w:val="0"/>
            <w:sz w:val="24"/>
            <w:szCs w:val="24"/>
          </w:rPr>
          <w:t>Policy</w:t>
        </w:r>
        <w:r w:rsidR="00CE3DBF" w:rsidRPr="007860B8">
          <w:rPr>
            <w:rFonts w:ascii="Calibri" w:hAnsi="Calibri" w:cs="Calibri"/>
            <w:spacing w:val="80"/>
            <w:w w:val="150"/>
            <w:kern w:val="0"/>
            <w:sz w:val="24"/>
            <w:szCs w:val="24"/>
          </w:rPr>
          <w:t xml:space="preserve">                           </w:t>
        </w:r>
        <w:r w:rsidR="0032057F" w:rsidRPr="007860B8">
          <w:rPr>
            <w:rFonts w:ascii="Calibri" w:hAnsi="Calibri" w:cs="Calibri"/>
            <w:spacing w:val="80"/>
            <w:w w:val="150"/>
            <w:kern w:val="0"/>
            <w:sz w:val="24"/>
            <w:szCs w:val="24"/>
          </w:rPr>
          <w:tab/>
        </w:r>
        <w:r w:rsidR="0032057F" w:rsidRPr="007860B8">
          <w:rPr>
            <w:rFonts w:ascii="Calibri" w:hAnsi="Calibri" w:cs="Calibri"/>
            <w:spacing w:val="80"/>
            <w:w w:val="150"/>
            <w:kern w:val="0"/>
            <w:sz w:val="24"/>
            <w:szCs w:val="24"/>
          </w:rPr>
          <w:tab/>
        </w:r>
        <w:r w:rsidR="0032057F" w:rsidRPr="007860B8">
          <w:rPr>
            <w:rFonts w:ascii="Calibri" w:hAnsi="Calibri" w:cs="Calibri"/>
            <w:spacing w:val="80"/>
            <w:w w:val="150"/>
            <w:kern w:val="0"/>
            <w:sz w:val="24"/>
            <w:szCs w:val="24"/>
          </w:rPr>
          <w:tab/>
        </w:r>
      </w:hyperlink>
    </w:p>
    <w:p w14:paraId="72C01EDE" w14:textId="3B4DD188" w:rsidR="008A0A9F" w:rsidRDefault="00810AA1" w:rsidP="008A0A9F">
      <w:pPr>
        <w:kinsoku w:val="0"/>
        <w:overflowPunct w:val="0"/>
        <w:autoSpaceDE w:val="0"/>
        <w:autoSpaceDN w:val="0"/>
        <w:adjustRightInd w:val="0"/>
        <w:spacing w:after="0" w:line="276" w:lineRule="auto"/>
        <w:ind w:left="125"/>
        <w:rPr>
          <w:rFonts w:ascii="Calibri" w:hAnsi="Calibri" w:cs="Calibri"/>
          <w:spacing w:val="80"/>
          <w:w w:val="150"/>
          <w:kern w:val="0"/>
          <w:sz w:val="24"/>
          <w:szCs w:val="24"/>
        </w:rPr>
      </w:pPr>
      <w:r w:rsidRPr="00A32B52">
        <w:rPr>
          <w:rFonts w:ascii="Calibri" w:hAnsi="Calibri" w:cs="Calibri"/>
          <w:sz w:val="24"/>
          <w:szCs w:val="24"/>
        </w:rPr>
        <w:t>20</w:t>
      </w:r>
      <w:r w:rsidR="00405ED9" w:rsidRPr="00A32B52">
        <w:rPr>
          <w:rFonts w:ascii="Calibri" w:hAnsi="Calibri" w:cs="Calibri"/>
          <w:sz w:val="24"/>
          <w:szCs w:val="24"/>
        </w:rPr>
        <w:t>.</w:t>
      </w:r>
      <w:r w:rsidR="00E06F53">
        <w:rPr>
          <w:rFonts w:ascii="Calibri" w:hAnsi="Calibri" w:cs="Calibri"/>
          <w:sz w:val="24"/>
          <w:szCs w:val="24"/>
        </w:rPr>
        <w:t xml:space="preserve"> </w:t>
      </w:r>
      <w:hyperlink w:anchor="bookmark14" w:history="1">
        <w:r w:rsidR="00CE3DBF" w:rsidRPr="00A32B52">
          <w:rPr>
            <w:rFonts w:ascii="Calibri" w:hAnsi="Calibri" w:cs="Calibri"/>
            <w:kern w:val="0"/>
            <w:sz w:val="24"/>
            <w:szCs w:val="24"/>
          </w:rPr>
          <w:t>Grievance</w:t>
        </w:r>
        <w:r w:rsidR="00CE3DBF" w:rsidRPr="00A32B52">
          <w:rPr>
            <w:rFonts w:ascii="Calibri" w:hAnsi="Calibri" w:cs="Calibri"/>
            <w:spacing w:val="4"/>
            <w:kern w:val="0"/>
            <w:sz w:val="24"/>
            <w:szCs w:val="24"/>
          </w:rPr>
          <w:t xml:space="preserve"> </w:t>
        </w:r>
        <w:r w:rsidR="00CE3DBF" w:rsidRPr="00A32B52">
          <w:rPr>
            <w:rFonts w:ascii="Calibri" w:hAnsi="Calibri" w:cs="Calibri"/>
            <w:kern w:val="0"/>
            <w:sz w:val="24"/>
            <w:szCs w:val="24"/>
          </w:rPr>
          <w:t>Polic</w:t>
        </w:r>
        <w:r w:rsidR="00184938" w:rsidRPr="00A32B52">
          <w:rPr>
            <w:rFonts w:ascii="Calibri" w:hAnsi="Calibri" w:cs="Calibri"/>
            <w:kern w:val="0"/>
            <w:sz w:val="24"/>
            <w:szCs w:val="24"/>
          </w:rPr>
          <w:t xml:space="preserve">y/Withdrawal </w:t>
        </w:r>
        <w:r w:rsidR="008A0A9F" w:rsidRPr="00A32B52">
          <w:rPr>
            <w:rFonts w:ascii="Calibri" w:hAnsi="Calibri" w:cs="Calibri"/>
            <w:kern w:val="0"/>
            <w:sz w:val="24"/>
            <w:szCs w:val="24"/>
          </w:rPr>
          <w:t>Poli</w:t>
        </w:r>
        <w:r w:rsidR="008A0A9F">
          <w:rPr>
            <w:rFonts w:ascii="Calibri" w:hAnsi="Calibri" w:cs="Calibri"/>
            <w:kern w:val="0"/>
            <w:sz w:val="24"/>
            <w:szCs w:val="24"/>
          </w:rPr>
          <w:t>cy</w:t>
        </w:r>
        <w:r w:rsidR="0032057F" w:rsidRPr="00A32B52">
          <w:rPr>
            <w:rFonts w:ascii="Calibri" w:hAnsi="Calibri" w:cs="Calibri"/>
            <w:spacing w:val="80"/>
            <w:w w:val="150"/>
            <w:kern w:val="0"/>
            <w:sz w:val="24"/>
            <w:szCs w:val="24"/>
          </w:rPr>
          <w:tab/>
        </w:r>
      </w:hyperlink>
    </w:p>
    <w:p w14:paraId="2A7C3129" w14:textId="3A707A97" w:rsidR="008A0A9F" w:rsidRDefault="008A0A9F" w:rsidP="008A0A9F">
      <w:pPr>
        <w:kinsoku w:val="0"/>
        <w:overflowPunct w:val="0"/>
        <w:autoSpaceDE w:val="0"/>
        <w:autoSpaceDN w:val="0"/>
        <w:adjustRightInd w:val="0"/>
        <w:spacing w:after="0" w:line="276" w:lineRule="auto"/>
        <w:ind w:left="125"/>
        <w:rPr>
          <w:rFonts w:ascii="Calibri" w:hAnsi="Calibri" w:cs="Calibri"/>
          <w:kern w:val="0"/>
          <w:sz w:val="24"/>
          <w:szCs w:val="24"/>
        </w:rPr>
      </w:pPr>
      <w:r>
        <w:rPr>
          <w:rFonts w:ascii="Calibri" w:hAnsi="Calibri" w:cs="Calibri"/>
          <w:kern w:val="0"/>
          <w:sz w:val="24"/>
          <w:szCs w:val="24"/>
        </w:rPr>
        <w:t>21</w:t>
      </w:r>
      <w:r w:rsidR="000C7A3F">
        <w:rPr>
          <w:rFonts w:ascii="Calibri" w:hAnsi="Calibri" w:cs="Calibri"/>
          <w:kern w:val="0"/>
          <w:sz w:val="24"/>
          <w:szCs w:val="24"/>
        </w:rPr>
        <w:t>-22</w:t>
      </w:r>
      <w:r>
        <w:rPr>
          <w:rFonts w:ascii="Calibri" w:hAnsi="Calibri" w:cs="Calibri"/>
          <w:kern w:val="0"/>
          <w:sz w:val="24"/>
          <w:szCs w:val="24"/>
        </w:rPr>
        <w:t>.</w:t>
      </w:r>
      <w:r w:rsidR="00E06F53">
        <w:rPr>
          <w:rFonts w:ascii="Calibri" w:hAnsi="Calibri" w:cs="Calibri"/>
          <w:kern w:val="0"/>
          <w:sz w:val="24"/>
          <w:szCs w:val="24"/>
        </w:rPr>
        <w:t xml:space="preserve"> </w:t>
      </w:r>
      <w:r w:rsidRPr="008A0A9F">
        <w:rPr>
          <w:rFonts w:ascii="Calibri" w:hAnsi="Calibri" w:cs="Calibri"/>
          <w:kern w:val="0"/>
          <w:sz w:val="24"/>
          <w:szCs w:val="24"/>
        </w:rPr>
        <w:t xml:space="preserve">Miscellaneous Policies </w:t>
      </w:r>
      <w:r w:rsidR="00130C63" w:rsidRPr="007860B8">
        <w:rPr>
          <w:rFonts w:ascii="Calibri" w:hAnsi="Calibri" w:cs="Calibri"/>
          <w:kern w:val="0"/>
          <w:sz w:val="24"/>
          <w:szCs w:val="24"/>
        </w:rPr>
        <w:t xml:space="preserve"> </w:t>
      </w:r>
    </w:p>
    <w:p w14:paraId="18F35280" w14:textId="5892BC13" w:rsidR="00F44D31" w:rsidRPr="008A0A9F" w:rsidRDefault="00810AA1" w:rsidP="008A0A9F">
      <w:pPr>
        <w:kinsoku w:val="0"/>
        <w:overflowPunct w:val="0"/>
        <w:autoSpaceDE w:val="0"/>
        <w:autoSpaceDN w:val="0"/>
        <w:adjustRightInd w:val="0"/>
        <w:spacing w:after="0" w:line="276" w:lineRule="auto"/>
        <w:ind w:left="125"/>
        <w:rPr>
          <w:rFonts w:ascii="Calibri" w:hAnsi="Calibri" w:cs="Calibri"/>
          <w:spacing w:val="80"/>
          <w:w w:val="150"/>
          <w:kern w:val="0"/>
          <w:sz w:val="24"/>
          <w:szCs w:val="24"/>
        </w:rPr>
      </w:pPr>
      <w:r>
        <w:rPr>
          <w:rFonts w:ascii="Calibri" w:hAnsi="Calibri" w:cs="Calibri"/>
          <w:kern w:val="0"/>
          <w:sz w:val="24"/>
          <w:szCs w:val="24"/>
        </w:rPr>
        <w:t>2</w:t>
      </w:r>
      <w:r w:rsidR="000C7A3F">
        <w:rPr>
          <w:rFonts w:ascii="Calibri" w:hAnsi="Calibri" w:cs="Calibri"/>
          <w:kern w:val="0"/>
          <w:sz w:val="24"/>
          <w:szCs w:val="24"/>
        </w:rPr>
        <w:t>3</w:t>
      </w:r>
      <w:r w:rsidR="00130C63" w:rsidRPr="007860B8">
        <w:rPr>
          <w:rFonts w:ascii="Calibri" w:hAnsi="Calibri" w:cs="Calibri"/>
          <w:kern w:val="0"/>
          <w:sz w:val="24"/>
          <w:szCs w:val="24"/>
        </w:rPr>
        <w:t>.</w:t>
      </w:r>
      <w:r w:rsidR="00E06F53">
        <w:rPr>
          <w:rFonts w:ascii="Calibri" w:hAnsi="Calibri" w:cs="Calibri"/>
          <w:kern w:val="0"/>
          <w:sz w:val="24"/>
          <w:szCs w:val="24"/>
        </w:rPr>
        <w:t xml:space="preserve"> </w:t>
      </w:r>
      <w:r w:rsidR="002925BB" w:rsidRPr="007860B8">
        <w:rPr>
          <w:rFonts w:ascii="Calibri" w:hAnsi="Calibri" w:cs="Calibri"/>
          <w:kern w:val="0"/>
          <w:sz w:val="24"/>
          <w:szCs w:val="24"/>
        </w:rPr>
        <w:t>Napping &amp; Quiet Time</w:t>
      </w:r>
    </w:p>
    <w:p w14:paraId="69AD2976" w14:textId="1045FD19" w:rsidR="00CE3DBF" w:rsidRPr="007860B8" w:rsidRDefault="00F44D31" w:rsidP="00CE3DBF">
      <w:pPr>
        <w:kinsoku w:val="0"/>
        <w:overflowPunct w:val="0"/>
        <w:autoSpaceDE w:val="0"/>
        <w:autoSpaceDN w:val="0"/>
        <w:adjustRightInd w:val="0"/>
        <w:spacing w:after="0" w:line="240" w:lineRule="auto"/>
        <w:rPr>
          <w:rFonts w:ascii="Calibri" w:hAnsi="Calibri" w:cs="Calibri"/>
          <w:spacing w:val="80"/>
          <w:w w:val="150"/>
          <w:kern w:val="0"/>
          <w:sz w:val="24"/>
          <w:szCs w:val="24"/>
        </w:rPr>
      </w:pPr>
      <w:r w:rsidRPr="007860B8">
        <w:rPr>
          <w:rFonts w:ascii="Calibri" w:hAnsi="Calibri" w:cs="Calibri"/>
          <w:kern w:val="0"/>
          <w:sz w:val="24"/>
          <w:szCs w:val="24"/>
        </w:rPr>
        <w:t xml:space="preserve"> </w:t>
      </w:r>
      <w:r w:rsidR="002925BB" w:rsidRPr="007860B8">
        <w:rPr>
          <w:rFonts w:ascii="Calibri" w:hAnsi="Calibri" w:cs="Calibri"/>
          <w:kern w:val="0"/>
          <w:sz w:val="24"/>
          <w:szCs w:val="24"/>
        </w:rPr>
        <w:t xml:space="preserve"> </w:t>
      </w:r>
      <w:r w:rsidR="00810AA1">
        <w:rPr>
          <w:rFonts w:ascii="Calibri" w:hAnsi="Calibri" w:cs="Calibri"/>
          <w:kern w:val="0"/>
          <w:sz w:val="24"/>
          <w:szCs w:val="24"/>
        </w:rPr>
        <w:t>2</w:t>
      </w:r>
      <w:r w:rsidR="000C7A3F">
        <w:rPr>
          <w:rFonts w:ascii="Calibri" w:hAnsi="Calibri" w:cs="Calibri"/>
          <w:kern w:val="0"/>
          <w:sz w:val="24"/>
          <w:szCs w:val="24"/>
        </w:rPr>
        <w:t>3</w:t>
      </w:r>
      <w:r w:rsidR="002925BB" w:rsidRPr="007860B8">
        <w:rPr>
          <w:rFonts w:ascii="Calibri" w:hAnsi="Calibri" w:cs="Calibri"/>
          <w:kern w:val="0"/>
          <w:sz w:val="24"/>
          <w:szCs w:val="24"/>
        </w:rPr>
        <w:t>.</w:t>
      </w:r>
      <w:r w:rsidR="00E06F53">
        <w:rPr>
          <w:rFonts w:ascii="Calibri" w:hAnsi="Calibri" w:cs="Calibri"/>
          <w:kern w:val="0"/>
          <w:sz w:val="24"/>
          <w:szCs w:val="24"/>
        </w:rPr>
        <w:t xml:space="preserve"> </w:t>
      </w:r>
      <w:hyperlink w:anchor="bookmark12" w:history="1">
        <w:r w:rsidR="002925BB" w:rsidRPr="007860B8">
          <w:rPr>
            <w:rFonts w:ascii="Calibri" w:hAnsi="Calibri" w:cs="Calibri"/>
            <w:kern w:val="0"/>
            <w:sz w:val="24"/>
            <w:szCs w:val="24"/>
          </w:rPr>
          <w:t>Weather</w:t>
        </w:r>
        <w:r w:rsidR="00F062B4" w:rsidRPr="007860B8">
          <w:rPr>
            <w:rFonts w:ascii="Calibri" w:hAnsi="Calibri" w:cs="Calibri"/>
            <w:kern w:val="0"/>
            <w:sz w:val="24"/>
            <w:szCs w:val="24"/>
          </w:rPr>
          <w:t xml:space="preserve">/ Delays/ </w:t>
        </w:r>
        <w:r w:rsidR="002925BB" w:rsidRPr="007860B8">
          <w:rPr>
            <w:rFonts w:ascii="Calibri" w:hAnsi="Calibri" w:cs="Calibri"/>
            <w:kern w:val="0"/>
            <w:sz w:val="24"/>
            <w:szCs w:val="24"/>
          </w:rPr>
          <w:t>Clo</w:t>
        </w:r>
        <w:r w:rsidR="00F062B4" w:rsidRPr="007860B8">
          <w:rPr>
            <w:rFonts w:ascii="Calibri" w:hAnsi="Calibri" w:cs="Calibri"/>
            <w:kern w:val="0"/>
            <w:sz w:val="24"/>
            <w:szCs w:val="24"/>
          </w:rPr>
          <w:t>sures</w:t>
        </w:r>
        <w:r w:rsidRPr="007860B8">
          <w:rPr>
            <w:rFonts w:ascii="Calibri" w:hAnsi="Calibri" w:cs="Calibri"/>
            <w:spacing w:val="80"/>
            <w:w w:val="150"/>
            <w:kern w:val="0"/>
            <w:sz w:val="24"/>
            <w:szCs w:val="24"/>
          </w:rPr>
          <w:t xml:space="preserve">                           </w:t>
        </w:r>
        <w:r w:rsidRPr="007860B8">
          <w:rPr>
            <w:rFonts w:ascii="Calibri" w:hAnsi="Calibri" w:cs="Calibri"/>
            <w:spacing w:val="80"/>
            <w:w w:val="150"/>
            <w:kern w:val="0"/>
            <w:sz w:val="24"/>
            <w:szCs w:val="24"/>
          </w:rPr>
          <w:tab/>
        </w:r>
        <w:r w:rsidRPr="007860B8">
          <w:rPr>
            <w:rFonts w:ascii="Calibri" w:hAnsi="Calibri" w:cs="Calibri"/>
            <w:spacing w:val="80"/>
            <w:w w:val="150"/>
            <w:kern w:val="0"/>
            <w:sz w:val="24"/>
            <w:szCs w:val="24"/>
          </w:rPr>
          <w:tab/>
        </w:r>
        <w:r w:rsidRPr="007860B8">
          <w:rPr>
            <w:rFonts w:ascii="Calibri" w:hAnsi="Calibri" w:cs="Calibri"/>
            <w:spacing w:val="80"/>
            <w:w w:val="150"/>
            <w:kern w:val="0"/>
            <w:sz w:val="24"/>
            <w:szCs w:val="24"/>
          </w:rPr>
          <w:tab/>
        </w:r>
      </w:hyperlink>
      <w:r w:rsidR="00130C63" w:rsidRPr="007860B8">
        <w:rPr>
          <w:rFonts w:ascii="Calibri" w:hAnsi="Calibri" w:cs="Calibri"/>
          <w:spacing w:val="80"/>
          <w:w w:val="150"/>
          <w:kern w:val="0"/>
          <w:sz w:val="24"/>
          <w:szCs w:val="24"/>
        </w:rPr>
        <w:t xml:space="preserve">             </w:t>
      </w:r>
    </w:p>
    <w:p w14:paraId="040B426F" w14:textId="77777777" w:rsidR="00CE3DBF" w:rsidRPr="007860B8" w:rsidRDefault="00CE3DBF" w:rsidP="00CE3DBF">
      <w:pPr>
        <w:kinsoku w:val="0"/>
        <w:overflowPunct w:val="0"/>
        <w:autoSpaceDE w:val="0"/>
        <w:autoSpaceDN w:val="0"/>
        <w:adjustRightInd w:val="0"/>
        <w:spacing w:before="16" w:after="0" w:line="240" w:lineRule="auto"/>
        <w:ind w:left="120"/>
        <w:rPr>
          <w:rFonts w:ascii="Calibri" w:hAnsi="Calibri" w:cs="Calibri"/>
          <w:b/>
          <w:bCs/>
          <w:kern w:val="0"/>
          <w:sz w:val="24"/>
          <w:szCs w:val="24"/>
        </w:rPr>
      </w:pPr>
    </w:p>
    <w:p w14:paraId="6841610A" w14:textId="77777777" w:rsidR="00CE3DBF" w:rsidRPr="007860B8" w:rsidRDefault="00CE3DBF" w:rsidP="00B3081B">
      <w:pPr>
        <w:kinsoku w:val="0"/>
        <w:overflowPunct w:val="0"/>
        <w:autoSpaceDE w:val="0"/>
        <w:autoSpaceDN w:val="0"/>
        <w:adjustRightInd w:val="0"/>
        <w:spacing w:before="16" w:after="0" w:line="240" w:lineRule="auto"/>
        <w:rPr>
          <w:rFonts w:ascii="Calibri" w:hAnsi="Calibri" w:cs="Calibri"/>
          <w:color w:val="7C7C7C"/>
          <w:kern w:val="0"/>
          <w:sz w:val="24"/>
          <w:szCs w:val="24"/>
        </w:rPr>
        <w:sectPr w:rsidR="00CE3DBF" w:rsidRPr="007860B8" w:rsidSect="00F463C9">
          <w:type w:val="continuous"/>
          <w:pgSz w:w="12240" w:h="15840"/>
          <w:pgMar w:top="1440" w:right="1080" w:bottom="1440" w:left="1080" w:header="720" w:footer="720" w:gutter="0"/>
          <w:cols w:space="720"/>
          <w:noEndnote/>
          <w:docGrid w:linePitch="299"/>
        </w:sectPr>
      </w:pPr>
    </w:p>
    <w:p w14:paraId="387DE6A8" w14:textId="77777777" w:rsidR="00A6168E" w:rsidRPr="007860B8" w:rsidRDefault="00A6168E" w:rsidP="00B4456D">
      <w:pPr>
        <w:kinsoku w:val="0"/>
        <w:overflowPunct w:val="0"/>
        <w:autoSpaceDE w:val="0"/>
        <w:autoSpaceDN w:val="0"/>
        <w:adjustRightInd w:val="0"/>
        <w:spacing w:after="0" w:line="240" w:lineRule="auto"/>
        <w:rPr>
          <w:rFonts w:ascii="Calibri" w:hAnsi="Calibri" w:cs="Calibri"/>
          <w:b/>
          <w:bCs/>
          <w:kern w:val="0"/>
          <w:sz w:val="24"/>
          <w:szCs w:val="24"/>
        </w:rPr>
      </w:pPr>
    </w:p>
    <w:p w14:paraId="049B3FE9" w14:textId="77777777" w:rsidR="00A6168E" w:rsidRPr="007860B8" w:rsidRDefault="00A6168E" w:rsidP="00B4456D">
      <w:pPr>
        <w:kinsoku w:val="0"/>
        <w:overflowPunct w:val="0"/>
        <w:autoSpaceDE w:val="0"/>
        <w:autoSpaceDN w:val="0"/>
        <w:adjustRightInd w:val="0"/>
        <w:spacing w:after="0" w:line="240" w:lineRule="auto"/>
        <w:rPr>
          <w:rFonts w:ascii="Calibri" w:hAnsi="Calibri" w:cs="Calibri"/>
          <w:b/>
          <w:bCs/>
          <w:kern w:val="0"/>
          <w:sz w:val="24"/>
          <w:szCs w:val="24"/>
        </w:rPr>
      </w:pPr>
    </w:p>
    <w:p w14:paraId="4B333D2C" w14:textId="77777777" w:rsidR="00A6168E" w:rsidRPr="007860B8" w:rsidRDefault="00A6168E" w:rsidP="00B4456D">
      <w:pPr>
        <w:kinsoku w:val="0"/>
        <w:overflowPunct w:val="0"/>
        <w:autoSpaceDE w:val="0"/>
        <w:autoSpaceDN w:val="0"/>
        <w:adjustRightInd w:val="0"/>
        <w:spacing w:after="0" w:line="240" w:lineRule="auto"/>
        <w:rPr>
          <w:rFonts w:ascii="Calibri" w:hAnsi="Calibri" w:cs="Calibri"/>
          <w:b/>
          <w:bCs/>
          <w:kern w:val="0"/>
          <w:sz w:val="24"/>
          <w:szCs w:val="24"/>
        </w:rPr>
      </w:pPr>
    </w:p>
    <w:p w14:paraId="2E5D50C4" w14:textId="77777777" w:rsidR="00A622FF" w:rsidRDefault="00A622FF" w:rsidP="00E06F53">
      <w:pPr>
        <w:kinsoku w:val="0"/>
        <w:overflowPunct w:val="0"/>
        <w:autoSpaceDE w:val="0"/>
        <w:autoSpaceDN w:val="0"/>
        <w:adjustRightInd w:val="0"/>
        <w:spacing w:after="0" w:line="240" w:lineRule="auto"/>
        <w:rPr>
          <w:rFonts w:ascii="Calibri" w:hAnsi="Calibri" w:cs="Calibri"/>
          <w:b/>
          <w:bCs/>
          <w:kern w:val="0"/>
          <w:sz w:val="24"/>
          <w:szCs w:val="24"/>
        </w:rPr>
      </w:pPr>
    </w:p>
    <w:p w14:paraId="39687A15" w14:textId="77777777" w:rsidR="00A622FF" w:rsidRDefault="00327F5A" w:rsidP="00E06F53">
      <w:pPr>
        <w:kinsoku w:val="0"/>
        <w:overflowPunct w:val="0"/>
        <w:autoSpaceDE w:val="0"/>
        <w:autoSpaceDN w:val="0"/>
        <w:adjustRightInd w:val="0"/>
        <w:spacing w:after="0" w:line="240" w:lineRule="auto"/>
        <w:rPr>
          <w:rFonts w:ascii="Calibri" w:hAnsi="Calibri" w:cs="Calibri"/>
          <w:b/>
          <w:bCs/>
          <w:kern w:val="0"/>
          <w:sz w:val="24"/>
          <w:szCs w:val="24"/>
        </w:rPr>
      </w:pPr>
      <w:r w:rsidRPr="007860B8">
        <w:rPr>
          <w:rFonts w:ascii="Calibri" w:hAnsi="Calibri" w:cs="Calibri"/>
          <w:b/>
          <w:bCs/>
          <w:kern w:val="0"/>
          <w:sz w:val="24"/>
          <w:szCs w:val="24"/>
        </w:rPr>
        <w:lastRenderedPageBreak/>
        <w:t>Welcome to BUMP! We are so glad you are here. Please read through the handbook for the program</w:t>
      </w:r>
      <w:r w:rsidR="00A611A1" w:rsidRPr="007860B8">
        <w:rPr>
          <w:rFonts w:ascii="Calibri" w:hAnsi="Calibri" w:cs="Calibri"/>
          <w:b/>
          <w:bCs/>
          <w:kern w:val="0"/>
          <w:sz w:val="24"/>
          <w:szCs w:val="24"/>
        </w:rPr>
        <w:t xml:space="preserve"> </w:t>
      </w:r>
      <w:r w:rsidRPr="007860B8">
        <w:rPr>
          <w:rFonts w:ascii="Calibri" w:hAnsi="Calibri" w:cs="Calibri"/>
          <w:b/>
          <w:bCs/>
          <w:kern w:val="0"/>
          <w:sz w:val="24"/>
          <w:szCs w:val="24"/>
        </w:rPr>
        <w:t>information and policies and let us know if you have any questions</w:t>
      </w:r>
    </w:p>
    <w:p w14:paraId="09F684E0" w14:textId="77777777" w:rsidR="00A622FF" w:rsidRDefault="00A622FF" w:rsidP="00E06F53">
      <w:pPr>
        <w:kinsoku w:val="0"/>
        <w:overflowPunct w:val="0"/>
        <w:autoSpaceDE w:val="0"/>
        <w:autoSpaceDN w:val="0"/>
        <w:adjustRightInd w:val="0"/>
        <w:spacing w:after="0" w:line="240" w:lineRule="auto"/>
        <w:rPr>
          <w:rFonts w:ascii="Calibri" w:hAnsi="Calibri" w:cs="Calibri"/>
          <w:b/>
          <w:bCs/>
          <w:kern w:val="0"/>
          <w:sz w:val="24"/>
          <w:szCs w:val="24"/>
        </w:rPr>
      </w:pPr>
    </w:p>
    <w:p w14:paraId="1701B878" w14:textId="78204B52" w:rsidR="00327F5A" w:rsidRPr="00E06F53" w:rsidRDefault="00327F5A" w:rsidP="00E06F53">
      <w:pPr>
        <w:kinsoku w:val="0"/>
        <w:overflowPunct w:val="0"/>
        <w:autoSpaceDE w:val="0"/>
        <w:autoSpaceDN w:val="0"/>
        <w:adjustRightInd w:val="0"/>
        <w:spacing w:after="0" w:line="240" w:lineRule="auto"/>
        <w:rPr>
          <w:rFonts w:ascii="Calibri" w:hAnsi="Calibri" w:cs="Calibri"/>
          <w:b/>
          <w:bCs/>
          <w:kern w:val="0"/>
          <w:sz w:val="24"/>
          <w:szCs w:val="24"/>
        </w:rPr>
      </w:pPr>
      <w:r w:rsidRPr="007860B8">
        <w:rPr>
          <w:rFonts w:ascii="Calibri" w:hAnsi="Calibri" w:cs="Calibri"/>
          <w:b/>
          <w:bCs/>
          <w:kern w:val="0"/>
          <w:sz w:val="24"/>
          <w:szCs w:val="24"/>
          <w:u w:val="single"/>
        </w:rPr>
        <w:t>Our Philosophy</w:t>
      </w:r>
    </w:p>
    <w:p w14:paraId="4A2AAC4B" w14:textId="77777777" w:rsidR="00327F5A" w:rsidRPr="007860B8" w:rsidRDefault="00327F5A" w:rsidP="00327F5A">
      <w:pPr>
        <w:kinsoku w:val="0"/>
        <w:overflowPunct w:val="0"/>
        <w:autoSpaceDE w:val="0"/>
        <w:autoSpaceDN w:val="0"/>
        <w:adjustRightInd w:val="0"/>
        <w:spacing w:before="16" w:after="0" w:line="240" w:lineRule="auto"/>
        <w:ind w:left="120"/>
        <w:rPr>
          <w:rFonts w:ascii="Calibri" w:hAnsi="Calibri" w:cs="Calibri"/>
          <w:kern w:val="0"/>
          <w:sz w:val="24"/>
          <w:szCs w:val="24"/>
        </w:rPr>
      </w:pPr>
    </w:p>
    <w:p w14:paraId="213B0562" w14:textId="542B988F" w:rsidR="00327F5A" w:rsidRPr="007860B8" w:rsidRDefault="00327F5A" w:rsidP="00F30FEC">
      <w:pPr>
        <w:kinsoku w:val="0"/>
        <w:overflowPunct w:val="0"/>
        <w:autoSpaceDE w:val="0"/>
        <w:autoSpaceDN w:val="0"/>
        <w:adjustRightInd w:val="0"/>
        <w:spacing w:before="16" w:after="0" w:line="240" w:lineRule="auto"/>
        <w:rPr>
          <w:rFonts w:ascii="Calibri" w:hAnsi="Calibri" w:cs="Calibri"/>
          <w:kern w:val="0"/>
          <w:sz w:val="24"/>
          <w:szCs w:val="24"/>
        </w:rPr>
      </w:pPr>
      <w:r w:rsidRPr="007860B8">
        <w:rPr>
          <w:rFonts w:ascii="Calibri" w:hAnsi="Calibri" w:cs="Calibri"/>
          <w:kern w:val="0"/>
          <w:sz w:val="24"/>
          <w:szCs w:val="24"/>
        </w:rPr>
        <w:t>BUMP was established in 1952 to serve preschool-age children in the community. Today, BUMP continues to serve children ages 3 through 5 years with a quality early childhood program. BUMP believes that each child is unique. Our curriculum includes social-emotional, cognitive, fine motor, gross motor, and language activities, which are developmentally appropriate. We encourage and value the involvement of parents in their children's education and strive to formulate a parent-teacher partnership that works cooperatively to achieve goals important for the optimal development of each child enrolled in our program.</w:t>
      </w:r>
    </w:p>
    <w:p w14:paraId="704A53B2" w14:textId="77777777" w:rsidR="00327F5A" w:rsidRPr="007860B8" w:rsidRDefault="00327F5A" w:rsidP="00F30FEC">
      <w:pPr>
        <w:kinsoku w:val="0"/>
        <w:overflowPunct w:val="0"/>
        <w:autoSpaceDE w:val="0"/>
        <w:autoSpaceDN w:val="0"/>
        <w:adjustRightInd w:val="0"/>
        <w:spacing w:before="16" w:after="0" w:line="240" w:lineRule="auto"/>
        <w:rPr>
          <w:rFonts w:ascii="Calibri" w:hAnsi="Calibri" w:cs="Calibri"/>
          <w:kern w:val="0"/>
          <w:sz w:val="24"/>
          <w:szCs w:val="24"/>
        </w:rPr>
      </w:pPr>
      <w:r w:rsidRPr="007860B8">
        <w:rPr>
          <w:rFonts w:ascii="Calibri" w:hAnsi="Calibri" w:cs="Calibri"/>
          <w:kern w:val="0"/>
          <w:sz w:val="24"/>
          <w:szCs w:val="24"/>
        </w:rPr>
        <w:t xml:space="preserve">We encourage children to participate in a variety of activities while our staff acts as facilitators for learning. We prepare the environment, introduce new concepts and materials, and allow time for your child to learn through their own exploration. Research has shown that through the work of play, they experience diverse roles in the dramatic play area; mathematics and geometry in the block area; science, math, and social skills in the water/sand table; using their imaginations, learning social responsibilities, and visualizing new concepts as they read books, and experimenting with color, shape, and design as they work with art materials. We feel that the most important thing we can do as educators is to nourish </w:t>
      </w:r>
      <w:proofErr w:type="gramStart"/>
      <w:r w:rsidRPr="007860B8">
        <w:rPr>
          <w:rFonts w:ascii="Calibri" w:hAnsi="Calibri" w:cs="Calibri"/>
          <w:kern w:val="0"/>
          <w:sz w:val="24"/>
          <w:szCs w:val="24"/>
        </w:rPr>
        <w:t>your</w:t>
      </w:r>
      <w:proofErr w:type="gramEnd"/>
      <w:r w:rsidRPr="007860B8">
        <w:rPr>
          <w:rFonts w:ascii="Calibri" w:hAnsi="Calibri" w:cs="Calibri"/>
          <w:kern w:val="0"/>
          <w:sz w:val="24"/>
          <w:szCs w:val="24"/>
        </w:rPr>
        <w:t xml:space="preserve"> child's natural curiosity and enthusiasm by accepting them as individuals and allowing them to progress at their own rate.</w:t>
      </w:r>
    </w:p>
    <w:p w14:paraId="6E79BE5C" w14:textId="77777777" w:rsidR="00327F5A" w:rsidRPr="007860B8" w:rsidRDefault="00327F5A" w:rsidP="00F30FEC">
      <w:pPr>
        <w:kinsoku w:val="0"/>
        <w:overflowPunct w:val="0"/>
        <w:autoSpaceDE w:val="0"/>
        <w:autoSpaceDN w:val="0"/>
        <w:adjustRightInd w:val="0"/>
        <w:spacing w:before="16" w:after="0" w:line="240" w:lineRule="auto"/>
        <w:rPr>
          <w:rFonts w:ascii="Calibri" w:hAnsi="Calibri" w:cs="Calibri"/>
          <w:kern w:val="0"/>
          <w:sz w:val="24"/>
          <w:szCs w:val="24"/>
        </w:rPr>
      </w:pPr>
      <w:r w:rsidRPr="007860B8">
        <w:rPr>
          <w:rFonts w:ascii="Calibri" w:hAnsi="Calibri" w:cs="Calibri"/>
          <w:kern w:val="0"/>
          <w:sz w:val="24"/>
          <w:szCs w:val="24"/>
        </w:rPr>
        <w:t>We want their BUMP experience to instill in them the joy of learning and the confidence to build peer and student-teacher relationships that will support their educational efforts. The children do this with the confidence that comes from being loved by teachers and parents and learning to cooperate and negotiate with peers.</w:t>
      </w:r>
    </w:p>
    <w:p w14:paraId="4F88C270" w14:textId="77777777" w:rsidR="00327F5A" w:rsidRPr="007860B8" w:rsidRDefault="00327F5A" w:rsidP="00F30FEC">
      <w:pPr>
        <w:kinsoku w:val="0"/>
        <w:overflowPunct w:val="0"/>
        <w:autoSpaceDE w:val="0"/>
        <w:autoSpaceDN w:val="0"/>
        <w:adjustRightInd w:val="0"/>
        <w:spacing w:before="16" w:after="0" w:line="240" w:lineRule="auto"/>
        <w:rPr>
          <w:rFonts w:ascii="Calibri" w:hAnsi="Calibri" w:cs="Calibri"/>
          <w:kern w:val="0"/>
          <w:sz w:val="24"/>
          <w:szCs w:val="24"/>
        </w:rPr>
      </w:pPr>
      <w:r w:rsidRPr="007860B8">
        <w:rPr>
          <w:rFonts w:ascii="Calibri" w:hAnsi="Calibri" w:cs="Calibri"/>
          <w:kern w:val="0"/>
          <w:sz w:val="24"/>
          <w:szCs w:val="24"/>
        </w:rPr>
        <w:t>We are a preschool open to children of all religious and ethnic backgrounds. Parents are encouraged to visit our classrooms to introduce the children to diverse beliefs centering on special holidays. Within the classrooms, the children learn that all people are unique with different beliefs and customs, just as they have different hair colors, shades of skin color, family compositions, and physical abilities. They learn to become problem solvers as they deal with diverse points of view, negotiating for solutions that are satisfactory to one another. They know the best idea may come from working with different viewpoints to solve problems.</w:t>
      </w:r>
    </w:p>
    <w:p w14:paraId="3CA94263" w14:textId="77777777" w:rsidR="00327F5A" w:rsidRPr="007860B8" w:rsidRDefault="00327F5A" w:rsidP="00327F5A">
      <w:pPr>
        <w:kinsoku w:val="0"/>
        <w:overflowPunct w:val="0"/>
        <w:autoSpaceDE w:val="0"/>
        <w:autoSpaceDN w:val="0"/>
        <w:adjustRightInd w:val="0"/>
        <w:spacing w:before="16" w:after="0" w:line="240" w:lineRule="auto"/>
        <w:ind w:left="120"/>
        <w:rPr>
          <w:rFonts w:ascii="Calibri" w:hAnsi="Calibri" w:cs="Calibri"/>
          <w:b/>
          <w:bCs/>
          <w:kern w:val="0"/>
          <w:sz w:val="24"/>
          <w:szCs w:val="24"/>
          <w:u w:val="single"/>
        </w:rPr>
      </w:pPr>
    </w:p>
    <w:p w14:paraId="4C9815A2" w14:textId="27888D80" w:rsidR="00327F5A" w:rsidRPr="007860B8" w:rsidRDefault="00327F5A" w:rsidP="00327F5A">
      <w:pPr>
        <w:kinsoku w:val="0"/>
        <w:overflowPunct w:val="0"/>
        <w:autoSpaceDE w:val="0"/>
        <w:autoSpaceDN w:val="0"/>
        <w:adjustRightInd w:val="0"/>
        <w:spacing w:before="16" w:after="0" w:line="240" w:lineRule="auto"/>
        <w:ind w:left="120"/>
        <w:rPr>
          <w:rFonts w:ascii="Calibri" w:hAnsi="Calibri" w:cs="Calibri"/>
          <w:b/>
          <w:bCs/>
          <w:kern w:val="0"/>
          <w:sz w:val="24"/>
          <w:szCs w:val="24"/>
          <w:u w:val="single"/>
        </w:rPr>
      </w:pPr>
      <w:r w:rsidRPr="007860B8">
        <w:rPr>
          <w:rFonts w:ascii="Calibri" w:hAnsi="Calibri" w:cs="Calibri"/>
          <w:b/>
          <w:bCs/>
          <w:kern w:val="0"/>
          <w:sz w:val="24"/>
          <w:szCs w:val="24"/>
          <w:u w:val="single"/>
        </w:rPr>
        <w:t>Our Mission</w:t>
      </w:r>
    </w:p>
    <w:p w14:paraId="66B8DFA6" w14:textId="77777777" w:rsidR="00327F5A" w:rsidRPr="007860B8" w:rsidRDefault="00327F5A" w:rsidP="00327F5A">
      <w:pPr>
        <w:kinsoku w:val="0"/>
        <w:overflowPunct w:val="0"/>
        <w:autoSpaceDE w:val="0"/>
        <w:autoSpaceDN w:val="0"/>
        <w:adjustRightInd w:val="0"/>
        <w:spacing w:before="16" w:after="0" w:line="240" w:lineRule="auto"/>
        <w:ind w:left="120"/>
        <w:rPr>
          <w:rFonts w:ascii="Calibri" w:hAnsi="Calibri" w:cs="Calibri"/>
          <w:kern w:val="0"/>
          <w:sz w:val="24"/>
          <w:szCs w:val="24"/>
        </w:rPr>
      </w:pPr>
    </w:p>
    <w:p w14:paraId="0182C49E" w14:textId="77777777" w:rsidR="00327F5A" w:rsidRPr="007860B8" w:rsidRDefault="00327F5A" w:rsidP="00327F5A">
      <w:pPr>
        <w:kinsoku w:val="0"/>
        <w:overflowPunct w:val="0"/>
        <w:autoSpaceDE w:val="0"/>
        <w:autoSpaceDN w:val="0"/>
        <w:adjustRightInd w:val="0"/>
        <w:spacing w:before="16" w:after="0" w:line="240" w:lineRule="auto"/>
        <w:ind w:left="120"/>
        <w:rPr>
          <w:rFonts w:ascii="Calibri" w:hAnsi="Calibri" w:cs="Calibri"/>
          <w:kern w:val="0"/>
          <w:sz w:val="24"/>
          <w:szCs w:val="24"/>
        </w:rPr>
      </w:pPr>
      <w:r w:rsidRPr="007860B8">
        <w:rPr>
          <w:rFonts w:ascii="Calibri" w:hAnsi="Calibri" w:cs="Calibri"/>
          <w:kern w:val="0"/>
          <w:sz w:val="24"/>
          <w:szCs w:val="24"/>
        </w:rPr>
        <w:t>BUMP is committed to providing a safe, play-based, supportive, loving environment that offers developmentally appropriate materials and activities. We support a child's desire to be a lifelong learner who is ready for kindergarten. We encourage the development of self-esteem in a nurturing and positive environment and accomplish this through partnerships between teachers and families, which foster friendships and shape children into successful community members. (This statement was written and adopted by the bump staff, in May 2016)</w:t>
      </w:r>
    </w:p>
    <w:p w14:paraId="1AF86EE5" w14:textId="77777777" w:rsidR="00327F5A" w:rsidRPr="007860B8" w:rsidRDefault="00327F5A" w:rsidP="00327F5A">
      <w:pPr>
        <w:kinsoku w:val="0"/>
        <w:overflowPunct w:val="0"/>
        <w:autoSpaceDE w:val="0"/>
        <w:autoSpaceDN w:val="0"/>
        <w:adjustRightInd w:val="0"/>
        <w:spacing w:before="16" w:after="0" w:line="240" w:lineRule="auto"/>
        <w:ind w:left="120"/>
        <w:rPr>
          <w:rFonts w:ascii="Calibri" w:hAnsi="Calibri" w:cs="Calibri"/>
          <w:kern w:val="0"/>
          <w:sz w:val="24"/>
          <w:szCs w:val="24"/>
        </w:rPr>
      </w:pPr>
    </w:p>
    <w:p w14:paraId="1DE683C4" w14:textId="77777777" w:rsidR="000E023F" w:rsidRDefault="000E023F" w:rsidP="00327F5A">
      <w:pPr>
        <w:kinsoku w:val="0"/>
        <w:overflowPunct w:val="0"/>
        <w:autoSpaceDE w:val="0"/>
        <w:autoSpaceDN w:val="0"/>
        <w:adjustRightInd w:val="0"/>
        <w:spacing w:before="16" w:after="0" w:line="240" w:lineRule="auto"/>
        <w:ind w:left="120"/>
        <w:rPr>
          <w:rFonts w:ascii="Calibri" w:hAnsi="Calibri" w:cs="Calibri"/>
          <w:b/>
          <w:bCs/>
          <w:kern w:val="0"/>
          <w:sz w:val="24"/>
          <w:szCs w:val="24"/>
          <w:u w:val="single"/>
        </w:rPr>
      </w:pPr>
    </w:p>
    <w:p w14:paraId="10BD8FEF" w14:textId="2845EECA" w:rsidR="00327F5A" w:rsidRPr="007860B8" w:rsidRDefault="00327F5A" w:rsidP="00327F5A">
      <w:pPr>
        <w:kinsoku w:val="0"/>
        <w:overflowPunct w:val="0"/>
        <w:autoSpaceDE w:val="0"/>
        <w:autoSpaceDN w:val="0"/>
        <w:adjustRightInd w:val="0"/>
        <w:spacing w:before="16" w:after="0" w:line="240" w:lineRule="auto"/>
        <w:ind w:left="120"/>
        <w:rPr>
          <w:rFonts w:ascii="Calibri" w:hAnsi="Calibri" w:cs="Calibri"/>
          <w:b/>
          <w:bCs/>
          <w:kern w:val="0"/>
          <w:sz w:val="24"/>
          <w:szCs w:val="24"/>
          <w:u w:val="single"/>
        </w:rPr>
      </w:pPr>
      <w:r w:rsidRPr="007860B8">
        <w:rPr>
          <w:rFonts w:ascii="Calibri" w:hAnsi="Calibri" w:cs="Calibri"/>
          <w:b/>
          <w:bCs/>
          <w:kern w:val="0"/>
          <w:sz w:val="24"/>
          <w:szCs w:val="24"/>
          <w:u w:val="single"/>
        </w:rPr>
        <w:lastRenderedPageBreak/>
        <w:t>Our Curriculum</w:t>
      </w:r>
    </w:p>
    <w:p w14:paraId="1EC69BE8" w14:textId="77777777" w:rsidR="00327F5A" w:rsidRPr="007860B8" w:rsidRDefault="00327F5A" w:rsidP="00327F5A">
      <w:pPr>
        <w:kinsoku w:val="0"/>
        <w:overflowPunct w:val="0"/>
        <w:autoSpaceDE w:val="0"/>
        <w:autoSpaceDN w:val="0"/>
        <w:adjustRightInd w:val="0"/>
        <w:spacing w:before="16" w:after="0" w:line="240" w:lineRule="auto"/>
        <w:ind w:left="120"/>
        <w:rPr>
          <w:rFonts w:ascii="Calibri" w:hAnsi="Calibri" w:cs="Calibri"/>
          <w:kern w:val="0"/>
          <w:sz w:val="24"/>
          <w:szCs w:val="24"/>
        </w:rPr>
      </w:pPr>
    </w:p>
    <w:p w14:paraId="53476F95" w14:textId="78F1D54E" w:rsidR="00327F5A" w:rsidRPr="007860B8" w:rsidRDefault="00327F5A" w:rsidP="00327F5A">
      <w:pPr>
        <w:kinsoku w:val="0"/>
        <w:overflowPunct w:val="0"/>
        <w:autoSpaceDE w:val="0"/>
        <w:autoSpaceDN w:val="0"/>
        <w:adjustRightInd w:val="0"/>
        <w:spacing w:before="16" w:after="0" w:line="240" w:lineRule="auto"/>
        <w:ind w:left="120"/>
        <w:rPr>
          <w:rFonts w:ascii="Calibri" w:hAnsi="Calibri" w:cs="Calibri"/>
          <w:kern w:val="0"/>
          <w:sz w:val="24"/>
          <w:szCs w:val="24"/>
        </w:rPr>
      </w:pPr>
      <w:r w:rsidRPr="007860B8">
        <w:rPr>
          <w:rFonts w:ascii="Calibri" w:hAnsi="Calibri" w:cs="Calibri"/>
          <w:kern w:val="0"/>
          <w:sz w:val="24"/>
          <w:szCs w:val="24"/>
        </w:rPr>
        <w:t>BUMP follows the Creative Curriculum, which is based on the interests of the children and is aligned with the Ohio Department of Education's standards for learning and development in early childhood. The standards include Social/Emotional Development, Physical Well-being and Motor Development, Approaches Toward Learning, Language and Literacy development, and Cognition and General Knowledge (which provides for Math, Science, and Social Studies).</w:t>
      </w:r>
    </w:p>
    <w:p w14:paraId="397E47A4" w14:textId="77777777" w:rsidR="00CE3DBF" w:rsidRPr="007860B8" w:rsidRDefault="00CE3DBF" w:rsidP="00CE3DBF">
      <w:pPr>
        <w:kinsoku w:val="0"/>
        <w:overflowPunct w:val="0"/>
        <w:autoSpaceDE w:val="0"/>
        <w:autoSpaceDN w:val="0"/>
        <w:adjustRightInd w:val="0"/>
        <w:spacing w:before="16" w:after="0" w:line="240" w:lineRule="auto"/>
        <w:ind w:left="120"/>
        <w:rPr>
          <w:rFonts w:ascii="Calibri" w:hAnsi="Calibri" w:cs="Calibri"/>
          <w:color w:val="7C7C7C"/>
          <w:kern w:val="0"/>
          <w:sz w:val="24"/>
          <w:szCs w:val="24"/>
        </w:rPr>
        <w:sectPr w:rsidR="00CE3DBF" w:rsidRPr="007860B8" w:rsidSect="00F463C9">
          <w:type w:val="continuous"/>
          <w:pgSz w:w="12240" w:h="15840"/>
          <w:pgMar w:top="1440" w:right="1080" w:bottom="1440" w:left="1080" w:header="720" w:footer="720" w:gutter="0"/>
          <w:cols w:space="720"/>
          <w:noEndnote/>
          <w:docGrid w:linePitch="299"/>
        </w:sectPr>
      </w:pPr>
    </w:p>
    <w:p w14:paraId="496C7237" w14:textId="77777777" w:rsidR="00A611A1" w:rsidRPr="007860B8" w:rsidRDefault="00A611A1" w:rsidP="00620487">
      <w:pPr>
        <w:pStyle w:val="NormalWeb"/>
        <w:spacing w:before="0" w:beforeAutospacing="0" w:after="0" w:afterAutospacing="0"/>
        <w:rPr>
          <w:rStyle w:val="Strong"/>
          <w:rFonts w:ascii="Calibri" w:eastAsiaTheme="majorEastAsia" w:hAnsi="Calibri" w:cs="Calibri"/>
          <w:color w:val="0E101A"/>
          <w:u w:val="single"/>
        </w:rPr>
      </w:pPr>
      <w:bookmarkStart w:id="0" w:name="Hours_and_Days_of_Operation"/>
      <w:bookmarkEnd w:id="0"/>
    </w:p>
    <w:p w14:paraId="39424589" w14:textId="1791A4D0" w:rsidR="00620487" w:rsidRPr="007860B8" w:rsidRDefault="00620487" w:rsidP="00620487">
      <w:pPr>
        <w:pStyle w:val="NormalWeb"/>
        <w:spacing w:before="0" w:beforeAutospacing="0" w:after="0" w:afterAutospacing="0"/>
        <w:rPr>
          <w:rFonts w:ascii="Calibri" w:hAnsi="Calibri" w:cs="Calibri"/>
          <w:color w:val="0E101A"/>
        </w:rPr>
      </w:pPr>
      <w:r w:rsidRPr="007860B8">
        <w:rPr>
          <w:rStyle w:val="Strong"/>
          <w:rFonts w:ascii="Calibri" w:eastAsiaTheme="majorEastAsia" w:hAnsi="Calibri" w:cs="Calibri"/>
          <w:color w:val="0E101A"/>
          <w:u w:val="single"/>
        </w:rPr>
        <w:t>Hours and Days of Operation</w:t>
      </w:r>
    </w:p>
    <w:p w14:paraId="40504C3C" w14:textId="77777777" w:rsidR="00620487" w:rsidRPr="007860B8" w:rsidRDefault="00620487" w:rsidP="00620487">
      <w:pPr>
        <w:pStyle w:val="NormalWeb"/>
        <w:spacing w:before="0" w:beforeAutospacing="0" w:after="0" w:afterAutospacing="0"/>
        <w:rPr>
          <w:rFonts w:ascii="Calibri" w:hAnsi="Calibri" w:cs="Calibri"/>
          <w:color w:val="0E101A"/>
        </w:rPr>
      </w:pPr>
    </w:p>
    <w:p w14:paraId="3E726F3D" w14:textId="2777F720" w:rsidR="00620487" w:rsidRPr="007860B8" w:rsidRDefault="00620487" w:rsidP="00620487">
      <w:pPr>
        <w:pStyle w:val="NormalWeb"/>
        <w:spacing w:before="0" w:beforeAutospacing="0" w:after="0" w:afterAutospacing="0"/>
        <w:rPr>
          <w:rFonts w:ascii="Calibri" w:hAnsi="Calibri" w:cs="Calibri"/>
          <w:color w:val="0E101A"/>
        </w:rPr>
      </w:pPr>
      <w:r w:rsidRPr="007860B8">
        <w:rPr>
          <w:rFonts w:ascii="Calibri" w:hAnsi="Calibri" w:cs="Calibri"/>
          <w:color w:val="0E101A"/>
        </w:rPr>
        <w:t>BUMP is a 9-month preschool open from 8:00 am to 5:00 pm Monday through Friday. We offer a Full Day Program, which operates from 8:00 am – 2:30 pm, a Full Day Program, which operates from 8:00 am – 5:00 pm, or a Part Day Program, which operates from 9:00 am – 12:30 pm. Whether or not a child attends a full day or part day, no distinction in education is made. We are not a daycare program but a preschool in the service of education and care of children. BUMP does close for certain holidays, parent-teacher conferences, staff development, and breaks. Please see the school calendar at the back of the handbook for specific closures. We strongly encourage families to have backup care plans.</w:t>
      </w:r>
    </w:p>
    <w:p w14:paraId="25938592" w14:textId="77777777" w:rsidR="00620487" w:rsidRPr="007860B8" w:rsidRDefault="00620487" w:rsidP="00620487">
      <w:pPr>
        <w:pStyle w:val="NormalWeb"/>
        <w:spacing w:before="0" w:beforeAutospacing="0" w:after="0" w:afterAutospacing="0"/>
        <w:rPr>
          <w:rStyle w:val="Strong"/>
          <w:rFonts w:ascii="Calibri" w:eastAsiaTheme="majorEastAsia" w:hAnsi="Calibri" w:cs="Calibri"/>
          <w:color w:val="0E101A"/>
          <w:u w:val="single"/>
        </w:rPr>
      </w:pPr>
    </w:p>
    <w:p w14:paraId="3B50977B" w14:textId="77777777" w:rsidR="00331D56" w:rsidRPr="00331D56" w:rsidRDefault="00331D56" w:rsidP="00331D56">
      <w:pPr>
        <w:spacing w:after="0" w:line="240" w:lineRule="auto"/>
        <w:rPr>
          <w:rFonts w:ascii="Calibri" w:eastAsia="Times New Roman" w:hAnsi="Calibri" w:cs="Calibri"/>
          <w:color w:val="0E101A"/>
          <w:kern w:val="0"/>
          <w:sz w:val="24"/>
          <w:szCs w:val="24"/>
          <w14:ligatures w14:val="none"/>
        </w:rPr>
      </w:pPr>
      <w:r w:rsidRPr="00331D56">
        <w:rPr>
          <w:rFonts w:ascii="Calibri" w:eastAsia="Times New Roman" w:hAnsi="Calibri" w:cs="Calibri"/>
          <w:b/>
          <w:bCs/>
          <w:color w:val="0E101A"/>
          <w:kern w:val="0"/>
          <w:sz w:val="24"/>
          <w:szCs w:val="24"/>
          <w:u w:val="single"/>
          <w14:ligatures w14:val="none"/>
        </w:rPr>
        <w:t>Daily Schedule</w:t>
      </w:r>
    </w:p>
    <w:p w14:paraId="1DD029E5" w14:textId="77777777" w:rsidR="00331D56" w:rsidRPr="007860B8" w:rsidRDefault="00331D56" w:rsidP="00331D56">
      <w:pPr>
        <w:spacing w:after="0" w:line="240" w:lineRule="auto"/>
        <w:rPr>
          <w:rFonts w:ascii="Calibri" w:eastAsia="Times New Roman" w:hAnsi="Calibri" w:cs="Calibri"/>
          <w:color w:val="0E101A"/>
          <w:kern w:val="0"/>
          <w:sz w:val="24"/>
          <w:szCs w:val="24"/>
          <w14:ligatures w14:val="none"/>
        </w:rPr>
      </w:pPr>
      <w:r w:rsidRPr="00331D56">
        <w:rPr>
          <w:rFonts w:ascii="Calibri" w:eastAsia="Times New Roman" w:hAnsi="Calibri" w:cs="Calibri"/>
          <w:color w:val="0E101A"/>
          <w:kern w:val="0"/>
          <w:sz w:val="24"/>
          <w:szCs w:val="24"/>
          <w14:ligatures w14:val="none"/>
        </w:rPr>
        <w:t xml:space="preserve">Below is a sample schedule. Each room varies its schedule based on the needs of its students. Each class has at least two </w:t>
      </w:r>
      <w:proofErr w:type="gramStart"/>
      <w:r w:rsidRPr="00331D56">
        <w:rPr>
          <w:rFonts w:ascii="Calibri" w:eastAsia="Times New Roman" w:hAnsi="Calibri" w:cs="Calibri"/>
          <w:color w:val="0E101A"/>
          <w:kern w:val="0"/>
          <w:sz w:val="24"/>
          <w:szCs w:val="24"/>
          <w14:ligatures w14:val="none"/>
        </w:rPr>
        <w:t>circle times</w:t>
      </w:r>
      <w:proofErr w:type="gramEnd"/>
      <w:r w:rsidRPr="00331D56">
        <w:rPr>
          <w:rFonts w:ascii="Calibri" w:eastAsia="Times New Roman" w:hAnsi="Calibri" w:cs="Calibri"/>
          <w:color w:val="0E101A"/>
          <w:kern w:val="0"/>
          <w:sz w:val="24"/>
          <w:szCs w:val="24"/>
          <w14:ligatures w14:val="none"/>
        </w:rPr>
        <w:t>, snacks, free choice, a large motor, and lunchtime. *Please refer to your child's classroom schedule for more details.</w:t>
      </w:r>
    </w:p>
    <w:p w14:paraId="671CA271" w14:textId="77777777" w:rsidR="00331D56" w:rsidRPr="00331D56" w:rsidRDefault="00331D56" w:rsidP="00331D56">
      <w:pPr>
        <w:spacing w:after="0" w:line="240" w:lineRule="auto"/>
        <w:rPr>
          <w:rFonts w:ascii="Calibri" w:eastAsia="Times New Roman" w:hAnsi="Calibri" w:cs="Calibri"/>
          <w:color w:val="0E101A"/>
          <w:kern w:val="0"/>
          <w:sz w:val="24"/>
          <w:szCs w:val="24"/>
          <w14:ligatures w14:val="none"/>
        </w:rPr>
      </w:pPr>
    </w:p>
    <w:p w14:paraId="55E3F25C" w14:textId="77777777" w:rsidR="00331D56" w:rsidRPr="00331D56" w:rsidRDefault="00331D56" w:rsidP="00331D56">
      <w:pPr>
        <w:spacing w:after="0" w:line="240" w:lineRule="auto"/>
        <w:rPr>
          <w:rFonts w:ascii="Calibri" w:eastAsia="Times New Roman" w:hAnsi="Calibri" w:cs="Calibri"/>
          <w:color w:val="0E101A"/>
          <w:kern w:val="0"/>
          <w:sz w:val="24"/>
          <w:szCs w:val="24"/>
          <w14:ligatures w14:val="none"/>
        </w:rPr>
      </w:pPr>
      <w:r w:rsidRPr="00331D56">
        <w:rPr>
          <w:rFonts w:ascii="Calibri" w:eastAsia="Times New Roman" w:hAnsi="Calibri" w:cs="Calibri"/>
          <w:color w:val="0E101A"/>
          <w:kern w:val="0"/>
          <w:sz w:val="24"/>
          <w:szCs w:val="24"/>
          <w14:ligatures w14:val="none"/>
        </w:rPr>
        <w:t xml:space="preserve">8:00 am to 9:00 am                 Full Day Program arrival, where children socialize, read stories, sing, and play </w:t>
      </w:r>
    </w:p>
    <w:p w14:paraId="24D587CB" w14:textId="77777777" w:rsidR="00331D56" w:rsidRPr="00331D56" w:rsidRDefault="00331D56" w:rsidP="00331D56">
      <w:pPr>
        <w:spacing w:after="0" w:line="240" w:lineRule="auto"/>
        <w:rPr>
          <w:rFonts w:ascii="Calibri" w:eastAsia="Times New Roman" w:hAnsi="Calibri" w:cs="Calibri"/>
          <w:color w:val="0E101A"/>
          <w:kern w:val="0"/>
          <w:sz w:val="24"/>
          <w:szCs w:val="24"/>
          <w14:ligatures w14:val="none"/>
        </w:rPr>
      </w:pPr>
      <w:r w:rsidRPr="00331D56">
        <w:rPr>
          <w:rFonts w:ascii="Calibri" w:eastAsia="Times New Roman" w:hAnsi="Calibri" w:cs="Calibri"/>
          <w:color w:val="0E101A"/>
          <w:kern w:val="0"/>
          <w:sz w:val="24"/>
          <w:szCs w:val="24"/>
          <w14:ligatures w14:val="none"/>
        </w:rPr>
        <w:t>9:00 am to 9:20 am                 Part Day Program arrival – greet children, sign in, handwashing, free choice</w:t>
      </w:r>
    </w:p>
    <w:p w14:paraId="2EC73E74" w14:textId="77777777" w:rsidR="00331D56" w:rsidRPr="00331D56" w:rsidRDefault="00331D56" w:rsidP="00331D56">
      <w:pPr>
        <w:spacing w:after="0" w:line="240" w:lineRule="auto"/>
        <w:rPr>
          <w:rFonts w:ascii="Calibri" w:eastAsia="Times New Roman" w:hAnsi="Calibri" w:cs="Calibri"/>
          <w:color w:val="0E101A"/>
          <w:kern w:val="0"/>
          <w:sz w:val="24"/>
          <w:szCs w:val="24"/>
          <w14:ligatures w14:val="none"/>
        </w:rPr>
      </w:pPr>
      <w:r w:rsidRPr="00331D56">
        <w:rPr>
          <w:rFonts w:ascii="Calibri" w:eastAsia="Times New Roman" w:hAnsi="Calibri" w:cs="Calibri"/>
          <w:color w:val="0E101A"/>
          <w:kern w:val="0"/>
          <w:sz w:val="24"/>
          <w:szCs w:val="24"/>
          <w14:ligatures w14:val="none"/>
        </w:rPr>
        <w:t>9:20 am to 9:40 am                 1st Circle – calendar, jobs, and the day activities day's activities are discussed</w:t>
      </w:r>
    </w:p>
    <w:p w14:paraId="2CB3BB76" w14:textId="77777777" w:rsidR="00331D56" w:rsidRPr="00331D56" w:rsidRDefault="00331D56" w:rsidP="00331D56">
      <w:pPr>
        <w:spacing w:after="0" w:line="240" w:lineRule="auto"/>
        <w:rPr>
          <w:rFonts w:ascii="Calibri" w:eastAsia="Times New Roman" w:hAnsi="Calibri" w:cs="Calibri"/>
          <w:color w:val="0E101A"/>
          <w:kern w:val="0"/>
          <w:sz w:val="24"/>
          <w:szCs w:val="24"/>
          <w14:ligatures w14:val="none"/>
        </w:rPr>
      </w:pPr>
      <w:r w:rsidRPr="00331D56">
        <w:rPr>
          <w:rFonts w:ascii="Calibri" w:eastAsia="Times New Roman" w:hAnsi="Calibri" w:cs="Calibri"/>
          <w:color w:val="0E101A"/>
          <w:kern w:val="0"/>
          <w:sz w:val="24"/>
          <w:szCs w:val="24"/>
          <w14:ligatures w14:val="none"/>
        </w:rPr>
        <w:t xml:space="preserve">9:40 am to 10:10 am               Large motor – planned activity and free play </w:t>
      </w:r>
    </w:p>
    <w:p w14:paraId="062B771C" w14:textId="77777777" w:rsidR="00331D56" w:rsidRPr="00331D56" w:rsidRDefault="00331D56" w:rsidP="00331D56">
      <w:pPr>
        <w:spacing w:after="0" w:line="240" w:lineRule="auto"/>
        <w:rPr>
          <w:rFonts w:ascii="Calibri" w:eastAsia="Times New Roman" w:hAnsi="Calibri" w:cs="Calibri"/>
          <w:color w:val="0E101A"/>
          <w:kern w:val="0"/>
          <w:sz w:val="24"/>
          <w:szCs w:val="24"/>
          <w14:ligatures w14:val="none"/>
        </w:rPr>
      </w:pPr>
      <w:r w:rsidRPr="00331D56">
        <w:rPr>
          <w:rFonts w:ascii="Calibri" w:eastAsia="Times New Roman" w:hAnsi="Calibri" w:cs="Calibri"/>
          <w:color w:val="0E101A"/>
          <w:kern w:val="0"/>
          <w:sz w:val="24"/>
          <w:szCs w:val="24"/>
          <w14:ligatures w14:val="none"/>
        </w:rPr>
        <w:t xml:space="preserve">10:10 am to 11:05 am             Story, free choice, snack, table activities </w:t>
      </w:r>
    </w:p>
    <w:p w14:paraId="4C852D76" w14:textId="77777777" w:rsidR="00331D56" w:rsidRPr="00331D56" w:rsidRDefault="00331D56" w:rsidP="00331D56">
      <w:pPr>
        <w:spacing w:after="0" w:line="240" w:lineRule="auto"/>
        <w:rPr>
          <w:rFonts w:ascii="Calibri" w:eastAsia="Times New Roman" w:hAnsi="Calibri" w:cs="Calibri"/>
          <w:color w:val="0E101A"/>
          <w:kern w:val="0"/>
          <w:sz w:val="24"/>
          <w:szCs w:val="24"/>
          <w14:ligatures w14:val="none"/>
        </w:rPr>
      </w:pPr>
      <w:r w:rsidRPr="00331D56">
        <w:rPr>
          <w:rFonts w:ascii="Calibri" w:eastAsia="Times New Roman" w:hAnsi="Calibri" w:cs="Calibri"/>
          <w:color w:val="0E101A"/>
          <w:kern w:val="0"/>
          <w:sz w:val="24"/>
          <w:szCs w:val="24"/>
          <w14:ligatures w14:val="none"/>
        </w:rPr>
        <w:t>11:05 am to 11:15 am             Clean-up</w:t>
      </w:r>
    </w:p>
    <w:p w14:paraId="2C2DDBDD" w14:textId="77777777" w:rsidR="00331D56" w:rsidRPr="00331D56" w:rsidRDefault="00331D56" w:rsidP="00331D56">
      <w:pPr>
        <w:spacing w:after="0" w:line="240" w:lineRule="auto"/>
        <w:rPr>
          <w:rFonts w:ascii="Calibri" w:eastAsia="Times New Roman" w:hAnsi="Calibri" w:cs="Calibri"/>
          <w:color w:val="0E101A"/>
          <w:kern w:val="0"/>
          <w:sz w:val="24"/>
          <w:szCs w:val="24"/>
          <w14:ligatures w14:val="none"/>
        </w:rPr>
      </w:pPr>
      <w:r w:rsidRPr="00331D56">
        <w:rPr>
          <w:rFonts w:ascii="Calibri" w:eastAsia="Times New Roman" w:hAnsi="Calibri" w:cs="Calibri"/>
          <w:color w:val="0E101A"/>
          <w:kern w:val="0"/>
          <w:sz w:val="24"/>
          <w:szCs w:val="24"/>
          <w14:ligatures w14:val="none"/>
        </w:rPr>
        <w:t>11:15 am to 11:35 am             2nd Circle– language arts, math, music, etc.…</w:t>
      </w:r>
    </w:p>
    <w:p w14:paraId="76587883" w14:textId="77777777" w:rsidR="00331D56" w:rsidRPr="00331D56" w:rsidRDefault="00331D56" w:rsidP="00331D56">
      <w:pPr>
        <w:spacing w:after="0" w:line="240" w:lineRule="auto"/>
        <w:rPr>
          <w:rFonts w:ascii="Calibri" w:eastAsia="Times New Roman" w:hAnsi="Calibri" w:cs="Calibri"/>
          <w:color w:val="0E101A"/>
          <w:kern w:val="0"/>
          <w:sz w:val="24"/>
          <w:szCs w:val="24"/>
          <w14:ligatures w14:val="none"/>
        </w:rPr>
      </w:pPr>
      <w:r w:rsidRPr="00331D56">
        <w:rPr>
          <w:rFonts w:ascii="Calibri" w:eastAsia="Times New Roman" w:hAnsi="Calibri" w:cs="Calibri"/>
          <w:color w:val="0E101A"/>
          <w:kern w:val="0"/>
          <w:sz w:val="24"/>
          <w:szCs w:val="24"/>
          <w14:ligatures w14:val="none"/>
        </w:rPr>
        <w:t xml:space="preserve">11:35 am to 11:45 am             Prepare for lunch, bathroom break, handwashing </w:t>
      </w:r>
    </w:p>
    <w:p w14:paraId="3B142184" w14:textId="5090BADE" w:rsidR="00331D56" w:rsidRPr="00331D56" w:rsidRDefault="00331D56" w:rsidP="00331D56">
      <w:pPr>
        <w:spacing w:after="0" w:line="240" w:lineRule="auto"/>
        <w:rPr>
          <w:rFonts w:ascii="Calibri" w:eastAsia="Times New Roman" w:hAnsi="Calibri" w:cs="Calibri"/>
          <w:color w:val="0E101A"/>
          <w:kern w:val="0"/>
          <w:sz w:val="24"/>
          <w:szCs w:val="24"/>
          <w14:ligatures w14:val="none"/>
        </w:rPr>
      </w:pPr>
      <w:r w:rsidRPr="00331D56">
        <w:rPr>
          <w:rFonts w:ascii="Calibri" w:eastAsia="Times New Roman" w:hAnsi="Calibri" w:cs="Calibri"/>
          <w:color w:val="0E101A"/>
          <w:kern w:val="0"/>
          <w:sz w:val="24"/>
          <w:szCs w:val="24"/>
          <w14:ligatures w14:val="none"/>
        </w:rPr>
        <w:t>11:45 am to 12:15 pm           </w:t>
      </w:r>
      <w:r w:rsidRPr="007860B8">
        <w:rPr>
          <w:rFonts w:ascii="Calibri" w:eastAsia="Times New Roman" w:hAnsi="Calibri" w:cs="Calibri"/>
          <w:color w:val="0E101A"/>
          <w:kern w:val="0"/>
          <w:sz w:val="24"/>
          <w:szCs w:val="24"/>
          <w14:ligatures w14:val="none"/>
        </w:rPr>
        <w:t xml:space="preserve"> </w:t>
      </w:r>
      <w:r w:rsidRPr="00331D56">
        <w:rPr>
          <w:rFonts w:ascii="Calibri" w:eastAsia="Times New Roman" w:hAnsi="Calibri" w:cs="Calibri"/>
          <w:color w:val="0E101A"/>
          <w:kern w:val="0"/>
          <w:sz w:val="24"/>
          <w:szCs w:val="24"/>
          <w14:ligatures w14:val="none"/>
        </w:rPr>
        <w:t xml:space="preserve"> Lunch</w:t>
      </w:r>
    </w:p>
    <w:p w14:paraId="0E569C66" w14:textId="5B5DAD1D" w:rsidR="00331D56" w:rsidRPr="00331D56" w:rsidRDefault="00331D56" w:rsidP="00331D56">
      <w:pPr>
        <w:spacing w:after="0" w:line="240" w:lineRule="auto"/>
        <w:rPr>
          <w:rFonts w:ascii="Calibri" w:eastAsia="Times New Roman" w:hAnsi="Calibri" w:cs="Calibri"/>
          <w:color w:val="0E101A"/>
          <w:kern w:val="0"/>
          <w:sz w:val="24"/>
          <w:szCs w:val="24"/>
          <w14:ligatures w14:val="none"/>
        </w:rPr>
      </w:pPr>
      <w:r w:rsidRPr="00331D56">
        <w:rPr>
          <w:rFonts w:ascii="Calibri" w:eastAsia="Times New Roman" w:hAnsi="Calibri" w:cs="Calibri"/>
          <w:color w:val="0E101A"/>
          <w:kern w:val="0"/>
          <w:sz w:val="24"/>
          <w:szCs w:val="24"/>
          <w14:ligatures w14:val="none"/>
        </w:rPr>
        <w:t xml:space="preserve">12:15 pm to 12:30 pm            Clean-up, story, and dismissal of half-day program 12:30      </w:t>
      </w:r>
    </w:p>
    <w:p w14:paraId="2BBAA78F" w14:textId="33C722E7" w:rsidR="00331D56" w:rsidRPr="00331D56" w:rsidRDefault="00331D56" w:rsidP="00331D56">
      <w:pPr>
        <w:spacing w:after="0" w:line="240" w:lineRule="auto"/>
        <w:rPr>
          <w:rFonts w:ascii="Calibri" w:eastAsia="Times New Roman" w:hAnsi="Calibri" w:cs="Calibri"/>
          <w:color w:val="0E101A"/>
          <w:kern w:val="0"/>
          <w:sz w:val="24"/>
          <w:szCs w:val="24"/>
          <w14:ligatures w14:val="none"/>
        </w:rPr>
      </w:pPr>
      <w:r w:rsidRPr="00331D56">
        <w:rPr>
          <w:rFonts w:ascii="Calibri" w:eastAsia="Times New Roman" w:hAnsi="Calibri" w:cs="Calibri"/>
          <w:color w:val="0E101A"/>
          <w:kern w:val="0"/>
          <w:sz w:val="24"/>
          <w:szCs w:val="24"/>
          <w14:ligatures w14:val="none"/>
        </w:rPr>
        <w:t>12:30 pm -2:20 pm                 Nap</w:t>
      </w:r>
    </w:p>
    <w:p w14:paraId="32BADCC3" w14:textId="77777777" w:rsidR="00331D56" w:rsidRPr="00331D56" w:rsidRDefault="00331D56" w:rsidP="00331D56">
      <w:pPr>
        <w:spacing w:after="0" w:line="240" w:lineRule="auto"/>
        <w:rPr>
          <w:rFonts w:ascii="Calibri" w:eastAsia="Times New Roman" w:hAnsi="Calibri" w:cs="Calibri"/>
          <w:color w:val="0E101A"/>
          <w:kern w:val="0"/>
          <w:sz w:val="24"/>
          <w:szCs w:val="24"/>
          <w14:ligatures w14:val="none"/>
        </w:rPr>
      </w:pPr>
      <w:r w:rsidRPr="00331D56">
        <w:rPr>
          <w:rFonts w:ascii="Calibri" w:eastAsia="Times New Roman" w:hAnsi="Calibri" w:cs="Calibri"/>
          <w:color w:val="0E101A"/>
          <w:kern w:val="0"/>
          <w:sz w:val="24"/>
          <w:szCs w:val="24"/>
          <w14:ligatures w14:val="none"/>
        </w:rPr>
        <w:t>or</w:t>
      </w:r>
    </w:p>
    <w:p w14:paraId="45B3E714" w14:textId="77777777" w:rsidR="00331D56" w:rsidRPr="00331D56" w:rsidRDefault="00331D56" w:rsidP="00331D56">
      <w:pPr>
        <w:spacing w:after="0" w:line="240" w:lineRule="auto"/>
        <w:rPr>
          <w:rFonts w:ascii="Calibri" w:eastAsia="Times New Roman" w:hAnsi="Calibri" w:cs="Calibri"/>
          <w:color w:val="0E101A"/>
          <w:kern w:val="0"/>
          <w:sz w:val="24"/>
          <w:szCs w:val="24"/>
          <w14:ligatures w14:val="none"/>
        </w:rPr>
      </w:pPr>
      <w:r w:rsidRPr="00331D56">
        <w:rPr>
          <w:rFonts w:ascii="Calibri" w:eastAsia="Times New Roman" w:hAnsi="Calibri" w:cs="Calibri"/>
          <w:color w:val="0E101A"/>
          <w:kern w:val="0"/>
          <w:sz w:val="24"/>
          <w:szCs w:val="24"/>
          <w14:ligatures w14:val="none"/>
        </w:rPr>
        <w:t xml:space="preserve">12:30 pm-1:00 pm                  Transition and story time </w:t>
      </w:r>
    </w:p>
    <w:p w14:paraId="21B4B39F" w14:textId="45ADD438" w:rsidR="00331D56" w:rsidRPr="00331D56" w:rsidRDefault="00331D56" w:rsidP="00331D56">
      <w:pPr>
        <w:spacing w:after="0" w:line="240" w:lineRule="auto"/>
        <w:rPr>
          <w:rFonts w:ascii="Calibri" w:eastAsia="Times New Roman" w:hAnsi="Calibri" w:cs="Calibri"/>
          <w:color w:val="0E101A"/>
          <w:kern w:val="0"/>
          <w:sz w:val="24"/>
          <w:szCs w:val="24"/>
          <w14:ligatures w14:val="none"/>
        </w:rPr>
      </w:pPr>
      <w:r w:rsidRPr="00331D56">
        <w:rPr>
          <w:rFonts w:ascii="Calibri" w:eastAsia="Times New Roman" w:hAnsi="Calibri" w:cs="Calibri"/>
          <w:color w:val="0E101A"/>
          <w:kern w:val="0"/>
          <w:sz w:val="24"/>
          <w:szCs w:val="24"/>
          <w14:ligatures w14:val="none"/>
        </w:rPr>
        <w:t>1:00 pm to 1:30 pm                Quiet time mats</w:t>
      </w:r>
    </w:p>
    <w:p w14:paraId="2C5BADEF" w14:textId="0F803CEC" w:rsidR="00331D56" w:rsidRPr="00331D56" w:rsidRDefault="00331D56" w:rsidP="00331D56">
      <w:pPr>
        <w:spacing w:after="0" w:line="240" w:lineRule="auto"/>
        <w:rPr>
          <w:rFonts w:ascii="Calibri" w:eastAsia="Times New Roman" w:hAnsi="Calibri" w:cs="Calibri"/>
          <w:color w:val="0E101A"/>
          <w:kern w:val="0"/>
          <w:sz w:val="24"/>
          <w:szCs w:val="24"/>
          <w14:ligatures w14:val="none"/>
        </w:rPr>
      </w:pPr>
      <w:r w:rsidRPr="00331D56">
        <w:rPr>
          <w:rFonts w:ascii="Calibri" w:eastAsia="Times New Roman" w:hAnsi="Calibri" w:cs="Calibri"/>
          <w:color w:val="0E101A"/>
          <w:kern w:val="0"/>
          <w:sz w:val="24"/>
          <w:szCs w:val="24"/>
          <w14:ligatures w14:val="none"/>
        </w:rPr>
        <w:t xml:space="preserve">1:30 pm -1:40 pm                  </w:t>
      </w:r>
      <w:r w:rsidRPr="007860B8">
        <w:rPr>
          <w:rFonts w:ascii="Calibri" w:eastAsia="Times New Roman" w:hAnsi="Calibri" w:cs="Calibri"/>
          <w:color w:val="0E101A"/>
          <w:kern w:val="0"/>
          <w:sz w:val="24"/>
          <w:szCs w:val="24"/>
          <w14:ligatures w14:val="none"/>
        </w:rPr>
        <w:t xml:space="preserve"> </w:t>
      </w:r>
      <w:r w:rsidRPr="00331D56">
        <w:rPr>
          <w:rFonts w:ascii="Calibri" w:eastAsia="Times New Roman" w:hAnsi="Calibri" w:cs="Calibri"/>
          <w:color w:val="0E101A"/>
          <w:kern w:val="0"/>
          <w:sz w:val="24"/>
          <w:szCs w:val="24"/>
          <w14:ligatures w14:val="none"/>
        </w:rPr>
        <w:t>Open Centers and Project Choices</w:t>
      </w:r>
    </w:p>
    <w:p w14:paraId="542C7520" w14:textId="77777777" w:rsidR="00331D56" w:rsidRPr="00331D56" w:rsidRDefault="00331D56" w:rsidP="00331D56">
      <w:pPr>
        <w:spacing w:after="0" w:line="240" w:lineRule="auto"/>
        <w:rPr>
          <w:rFonts w:ascii="Calibri" w:eastAsia="Times New Roman" w:hAnsi="Calibri" w:cs="Calibri"/>
          <w:color w:val="0E101A"/>
          <w:kern w:val="0"/>
          <w:sz w:val="24"/>
          <w:szCs w:val="24"/>
          <w14:ligatures w14:val="none"/>
        </w:rPr>
      </w:pPr>
      <w:r w:rsidRPr="00331D56">
        <w:rPr>
          <w:rFonts w:ascii="Calibri" w:eastAsia="Times New Roman" w:hAnsi="Calibri" w:cs="Calibri"/>
          <w:color w:val="0E101A"/>
          <w:kern w:val="0"/>
          <w:sz w:val="24"/>
          <w:szCs w:val="24"/>
          <w14:ligatures w14:val="none"/>
        </w:rPr>
        <w:t xml:space="preserve">1:40 pm -2:10 pm                   Large Muscle </w:t>
      </w:r>
    </w:p>
    <w:p w14:paraId="48963B85" w14:textId="77777777" w:rsidR="00331D56" w:rsidRPr="00331D56" w:rsidRDefault="00331D56" w:rsidP="00331D56">
      <w:pPr>
        <w:spacing w:after="0" w:line="240" w:lineRule="auto"/>
        <w:rPr>
          <w:rFonts w:ascii="Calibri" w:eastAsia="Times New Roman" w:hAnsi="Calibri" w:cs="Calibri"/>
          <w:color w:val="0E101A"/>
          <w:kern w:val="0"/>
          <w:sz w:val="24"/>
          <w:szCs w:val="24"/>
          <w14:ligatures w14:val="none"/>
        </w:rPr>
      </w:pPr>
      <w:r w:rsidRPr="00331D56">
        <w:rPr>
          <w:rFonts w:ascii="Calibri" w:eastAsia="Times New Roman" w:hAnsi="Calibri" w:cs="Calibri"/>
          <w:color w:val="0E101A"/>
          <w:kern w:val="0"/>
          <w:sz w:val="24"/>
          <w:szCs w:val="24"/>
          <w14:ligatures w14:val="none"/>
        </w:rPr>
        <w:t>2:10 pm -2:20 pm                   Snack</w:t>
      </w:r>
    </w:p>
    <w:p w14:paraId="46763090" w14:textId="77777777" w:rsidR="00331D56" w:rsidRPr="00331D56" w:rsidRDefault="00331D56" w:rsidP="00331D56">
      <w:pPr>
        <w:spacing w:after="0" w:line="240" w:lineRule="auto"/>
        <w:rPr>
          <w:rFonts w:ascii="Calibri" w:eastAsia="Times New Roman" w:hAnsi="Calibri" w:cs="Calibri"/>
          <w:color w:val="0E101A"/>
          <w:kern w:val="0"/>
          <w:sz w:val="24"/>
          <w:szCs w:val="24"/>
          <w14:ligatures w14:val="none"/>
        </w:rPr>
      </w:pPr>
      <w:r w:rsidRPr="00331D56">
        <w:rPr>
          <w:rFonts w:ascii="Calibri" w:eastAsia="Times New Roman" w:hAnsi="Calibri" w:cs="Calibri"/>
          <w:color w:val="0E101A"/>
          <w:kern w:val="0"/>
          <w:sz w:val="24"/>
          <w:szCs w:val="24"/>
          <w14:ligatures w14:val="none"/>
        </w:rPr>
        <w:t xml:space="preserve">2:30 pm                                   Dismissal </w:t>
      </w:r>
    </w:p>
    <w:p w14:paraId="3F31D696" w14:textId="77777777" w:rsidR="00331D56" w:rsidRPr="00331D56" w:rsidRDefault="00331D56" w:rsidP="00331D56">
      <w:pPr>
        <w:spacing w:after="0" w:line="240" w:lineRule="auto"/>
        <w:rPr>
          <w:rFonts w:ascii="Calibri" w:eastAsia="Times New Roman" w:hAnsi="Calibri" w:cs="Calibri"/>
          <w:color w:val="0E101A"/>
          <w:kern w:val="0"/>
          <w:sz w:val="24"/>
          <w:szCs w:val="24"/>
          <w14:ligatures w14:val="none"/>
        </w:rPr>
      </w:pPr>
      <w:r w:rsidRPr="00331D56">
        <w:rPr>
          <w:rFonts w:ascii="Calibri" w:eastAsia="Times New Roman" w:hAnsi="Calibri" w:cs="Calibri"/>
          <w:color w:val="0E101A"/>
          <w:kern w:val="0"/>
          <w:sz w:val="24"/>
          <w:szCs w:val="24"/>
          <w14:ligatures w14:val="none"/>
        </w:rPr>
        <w:lastRenderedPageBreak/>
        <w:t>2:30 pm -4:15 pm                   Centers</w:t>
      </w:r>
    </w:p>
    <w:p w14:paraId="7601FCE6" w14:textId="38B341CF" w:rsidR="00331D56" w:rsidRPr="00331D56" w:rsidRDefault="00331D56" w:rsidP="00331D56">
      <w:pPr>
        <w:spacing w:after="0" w:line="240" w:lineRule="auto"/>
        <w:rPr>
          <w:rFonts w:ascii="Calibri" w:eastAsia="Times New Roman" w:hAnsi="Calibri" w:cs="Calibri"/>
          <w:color w:val="0E101A"/>
          <w:kern w:val="0"/>
          <w:sz w:val="24"/>
          <w:szCs w:val="24"/>
          <w14:ligatures w14:val="none"/>
        </w:rPr>
      </w:pPr>
      <w:r w:rsidRPr="00331D56">
        <w:rPr>
          <w:rFonts w:ascii="Calibri" w:eastAsia="Times New Roman" w:hAnsi="Calibri" w:cs="Calibri"/>
          <w:color w:val="0E101A"/>
          <w:kern w:val="0"/>
          <w:sz w:val="24"/>
          <w:szCs w:val="24"/>
          <w14:ligatures w14:val="none"/>
        </w:rPr>
        <w:t>4:15 pm -5:00 pm                 </w:t>
      </w:r>
      <w:r w:rsidRPr="007860B8">
        <w:rPr>
          <w:rFonts w:ascii="Calibri" w:eastAsia="Times New Roman" w:hAnsi="Calibri" w:cs="Calibri"/>
          <w:color w:val="0E101A"/>
          <w:kern w:val="0"/>
          <w:sz w:val="24"/>
          <w:szCs w:val="24"/>
          <w14:ligatures w14:val="none"/>
        </w:rPr>
        <w:t xml:space="preserve"> </w:t>
      </w:r>
      <w:r w:rsidRPr="00331D56">
        <w:rPr>
          <w:rFonts w:ascii="Calibri" w:eastAsia="Times New Roman" w:hAnsi="Calibri" w:cs="Calibri"/>
          <w:color w:val="0E101A"/>
          <w:kern w:val="0"/>
          <w:sz w:val="24"/>
          <w:szCs w:val="24"/>
          <w14:ligatures w14:val="none"/>
        </w:rPr>
        <w:t xml:space="preserve"> Large Muscle/Dismissal</w:t>
      </w:r>
    </w:p>
    <w:p w14:paraId="57212552" w14:textId="77777777" w:rsidR="00331D56" w:rsidRPr="007860B8" w:rsidRDefault="00331D56" w:rsidP="00331D56">
      <w:pPr>
        <w:spacing w:after="0" w:line="240" w:lineRule="auto"/>
        <w:rPr>
          <w:rFonts w:ascii="Calibri" w:eastAsia="Times New Roman" w:hAnsi="Calibri" w:cs="Calibri"/>
          <w:b/>
          <w:bCs/>
          <w:color w:val="0E101A"/>
          <w:kern w:val="0"/>
          <w:sz w:val="24"/>
          <w:szCs w:val="24"/>
          <w:u w:val="single"/>
          <w14:ligatures w14:val="none"/>
        </w:rPr>
      </w:pPr>
    </w:p>
    <w:p w14:paraId="454FFD8A" w14:textId="4FF07764" w:rsidR="00331D56" w:rsidRPr="007860B8" w:rsidRDefault="00331D56" w:rsidP="00331D56">
      <w:pPr>
        <w:spacing w:after="0" w:line="240" w:lineRule="auto"/>
        <w:rPr>
          <w:rFonts w:ascii="Calibri" w:eastAsia="Times New Roman" w:hAnsi="Calibri" w:cs="Calibri"/>
          <w:b/>
          <w:bCs/>
          <w:color w:val="0E101A"/>
          <w:kern w:val="0"/>
          <w:sz w:val="24"/>
          <w:szCs w:val="24"/>
          <w:u w:val="single"/>
          <w14:ligatures w14:val="none"/>
        </w:rPr>
      </w:pPr>
      <w:r w:rsidRPr="00331D56">
        <w:rPr>
          <w:rFonts w:ascii="Calibri" w:eastAsia="Times New Roman" w:hAnsi="Calibri" w:cs="Calibri"/>
          <w:b/>
          <w:bCs/>
          <w:color w:val="0E101A"/>
          <w:kern w:val="0"/>
          <w:sz w:val="24"/>
          <w:szCs w:val="24"/>
          <w:u w:val="single"/>
          <w14:ligatures w14:val="none"/>
        </w:rPr>
        <w:t>Ratios</w:t>
      </w:r>
    </w:p>
    <w:p w14:paraId="2E8A0B3A" w14:textId="77777777" w:rsidR="00331D56" w:rsidRPr="00331D56" w:rsidRDefault="00331D56" w:rsidP="00331D56">
      <w:pPr>
        <w:spacing w:after="0" w:line="240" w:lineRule="auto"/>
        <w:rPr>
          <w:rFonts w:ascii="Calibri" w:eastAsia="Times New Roman" w:hAnsi="Calibri" w:cs="Calibri"/>
          <w:color w:val="0E101A"/>
          <w:kern w:val="0"/>
          <w:sz w:val="24"/>
          <w:szCs w:val="24"/>
          <w14:ligatures w14:val="none"/>
        </w:rPr>
      </w:pPr>
    </w:p>
    <w:p w14:paraId="28BE65E2" w14:textId="77777777" w:rsidR="00331D56" w:rsidRPr="00331D56" w:rsidRDefault="00331D56" w:rsidP="00331D56">
      <w:pPr>
        <w:spacing w:after="0" w:line="240" w:lineRule="auto"/>
        <w:rPr>
          <w:rFonts w:ascii="Calibri" w:eastAsia="Times New Roman" w:hAnsi="Calibri" w:cs="Calibri"/>
          <w:color w:val="0E101A"/>
          <w:kern w:val="0"/>
          <w:sz w:val="24"/>
          <w:szCs w:val="24"/>
          <w14:ligatures w14:val="none"/>
        </w:rPr>
      </w:pPr>
      <w:r w:rsidRPr="00331D56">
        <w:rPr>
          <w:rFonts w:ascii="Calibri" w:eastAsia="Times New Roman" w:hAnsi="Calibri" w:cs="Calibri"/>
          <w:color w:val="0E101A"/>
          <w:kern w:val="0"/>
          <w:sz w:val="24"/>
          <w:szCs w:val="24"/>
          <w14:ligatures w14:val="none"/>
        </w:rPr>
        <w:t>The state-mandated teacher-to-student ratio is as follows. BUMP will not exceed these maximums:</w:t>
      </w:r>
    </w:p>
    <w:p w14:paraId="2B576545" w14:textId="77777777" w:rsidR="00331D56" w:rsidRPr="00331D56" w:rsidRDefault="00331D56" w:rsidP="00331D56">
      <w:pPr>
        <w:numPr>
          <w:ilvl w:val="0"/>
          <w:numId w:val="11"/>
        </w:numPr>
        <w:spacing w:after="0" w:line="240" w:lineRule="auto"/>
        <w:rPr>
          <w:rFonts w:ascii="Calibri" w:eastAsia="Times New Roman" w:hAnsi="Calibri" w:cs="Calibri"/>
          <w:color w:val="0E101A"/>
          <w:kern w:val="0"/>
          <w:sz w:val="24"/>
          <w:szCs w:val="24"/>
          <w14:ligatures w14:val="none"/>
        </w:rPr>
      </w:pPr>
      <w:r w:rsidRPr="00331D56">
        <w:rPr>
          <w:rFonts w:ascii="Calibri" w:eastAsia="Times New Roman" w:hAnsi="Calibri" w:cs="Calibri"/>
          <w:color w:val="0E101A"/>
          <w:kern w:val="0"/>
          <w:sz w:val="24"/>
          <w:szCs w:val="24"/>
          <w14:ligatures w14:val="none"/>
        </w:rPr>
        <w:t>For 3-year-olds, the state ratio is one teacher per 12 children, *max group size is 24</w:t>
      </w:r>
    </w:p>
    <w:p w14:paraId="52D4DD8F" w14:textId="77777777" w:rsidR="00331D56" w:rsidRPr="00331D56" w:rsidRDefault="00331D56" w:rsidP="00331D56">
      <w:pPr>
        <w:numPr>
          <w:ilvl w:val="0"/>
          <w:numId w:val="11"/>
        </w:numPr>
        <w:spacing w:after="0" w:line="240" w:lineRule="auto"/>
        <w:rPr>
          <w:rFonts w:ascii="Calibri" w:eastAsia="Times New Roman" w:hAnsi="Calibri" w:cs="Calibri"/>
          <w:color w:val="0E101A"/>
          <w:kern w:val="0"/>
          <w:sz w:val="24"/>
          <w:szCs w:val="24"/>
          <w14:ligatures w14:val="none"/>
        </w:rPr>
      </w:pPr>
      <w:r w:rsidRPr="00331D56">
        <w:rPr>
          <w:rFonts w:ascii="Calibri" w:eastAsia="Times New Roman" w:hAnsi="Calibri" w:cs="Calibri"/>
          <w:color w:val="0E101A"/>
          <w:kern w:val="0"/>
          <w:sz w:val="24"/>
          <w:szCs w:val="24"/>
          <w14:ligatures w14:val="none"/>
        </w:rPr>
        <w:t>For 4-5-year-olds, the state ratio is one teacher per 14 children, *max group size is 28</w:t>
      </w:r>
    </w:p>
    <w:p w14:paraId="4A1DEE10" w14:textId="77777777" w:rsidR="00331D56" w:rsidRPr="007860B8" w:rsidRDefault="00331D56" w:rsidP="00331D56">
      <w:pPr>
        <w:spacing w:after="0" w:line="240" w:lineRule="auto"/>
        <w:rPr>
          <w:rFonts w:ascii="Calibri" w:eastAsia="Times New Roman" w:hAnsi="Calibri" w:cs="Calibri"/>
          <w:color w:val="0E101A"/>
          <w:kern w:val="0"/>
          <w:sz w:val="24"/>
          <w:szCs w:val="24"/>
          <w14:ligatures w14:val="none"/>
        </w:rPr>
      </w:pPr>
    </w:p>
    <w:p w14:paraId="10259A76" w14:textId="2421D891" w:rsidR="00331D56" w:rsidRPr="007860B8" w:rsidRDefault="00331D56" w:rsidP="00331D56">
      <w:pPr>
        <w:spacing w:after="0" w:line="240" w:lineRule="auto"/>
        <w:rPr>
          <w:rFonts w:ascii="Calibri" w:eastAsia="Times New Roman" w:hAnsi="Calibri" w:cs="Calibri"/>
          <w:color w:val="0E101A"/>
          <w:kern w:val="0"/>
          <w:sz w:val="24"/>
          <w:szCs w:val="24"/>
          <w14:ligatures w14:val="none"/>
        </w:rPr>
      </w:pPr>
      <w:r w:rsidRPr="00331D56">
        <w:rPr>
          <w:rFonts w:ascii="Calibri" w:eastAsia="Times New Roman" w:hAnsi="Calibri" w:cs="Calibri"/>
          <w:color w:val="0E101A"/>
          <w:kern w:val="0"/>
          <w:sz w:val="24"/>
          <w:szCs w:val="24"/>
          <w14:ligatures w14:val="none"/>
        </w:rPr>
        <w:t>For the best possible learning experience, our policy is to limit class size and adhere to a minor teacher-to-student ratio at BUMP:</w:t>
      </w:r>
    </w:p>
    <w:p w14:paraId="21E63660" w14:textId="4A68D95D" w:rsidR="00331D56" w:rsidRPr="00331D56" w:rsidRDefault="00331D56" w:rsidP="00331D56">
      <w:pPr>
        <w:spacing w:after="0" w:line="240" w:lineRule="auto"/>
        <w:rPr>
          <w:rFonts w:ascii="Calibri" w:eastAsia="Times New Roman" w:hAnsi="Calibri" w:cs="Calibri"/>
          <w:color w:val="0E101A"/>
          <w:kern w:val="0"/>
          <w:sz w:val="24"/>
          <w:szCs w:val="24"/>
          <w14:ligatures w14:val="none"/>
        </w:rPr>
      </w:pPr>
      <w:r w:rsidRPr="00331D56">
        <w:rPr>
          <w:rFonts w:ascii="Calibri" w:eastAsia="Times New Roman" w:hAnsi="Calibri" w:cs="Calibri"/>
          <w:color w:val="0E101A"/>
          <w:kern w:val="0"/>
          <w:sz w:val="24"/>
          <w:szCs w:val="24"/>
          <w14:ligatures w14:val="none"/>
        </w:rPr>
        <w:t xml:space="preserve">Happy Face (3 </w:t>
      </w:r>
      <w:r w:rsidR="00E06F53" w:rsidRPr="00331D56">
        <w:rPr>
          <w:rFonts w:ascii="Calibri" w:eastAsia="Times New Roman" w:hAnsi="Calibri" w:cs="Calibri"/>
          <w:color w:val="0E101A"/>
          <w:kern w:val="0"/>
          <w:sz w:val="24"/>
          <w:szCs w:val="24"/>
          <w14:ligatures w14:val="none"/>
        </w:rPr>
        <w:t xml:space="preserve">years) </w:t>
      </w:r>
      <w:r w:rsidR="00E06F53">
        <w:rPr>
          <w:rFonts w:ascii="Calibri" w:eastAsia="Times New Roman" w:hAnsi="Calibri" w:cs="Calibri"/>
          <w:color w:val="0E101A"/>
          <w:kern w:val="0"/>
          <w:sz w:val="24"/>
          <w:szCs w:val="24"/>
          <w14:ligatures w14:val="none"/>
        </w:rPr>
        <w:t>2</w:t>
      </w:r>
      <w:r w:rsidRPr="00331D56">
        <w:rPr>
          <w:rFonts w:ascii="Calibri" w:eastAsia="Times New Roman" w:hAnsi="Calibri" w:cs="Calibri"/>
          <w:color w:val="0E101A"/>
          <w:kern w:val="0"/>
          <w:sz w:val="24"/>
          <w:szCs w:val="24"/>
          <w14:ligatures w14:val="none"/>
        </w:rPr>
        <w:t xml:space="preserve"> </w:t>
      </w:r>
      <w:r w:rsidR="00E06F53" w:rsidRPr="00331D56">
        <w:rPr>
          <w:rFonts w:ascii="Calibri" w:eastAsia="Times New Roman" w:hAnsi="Calibri" w:cs="Calibri"/>
          <w:color w:val="0E101A"/>
          <w:kern w:val="0"/>
          <w:sz w:val="24"/>
          <w:szCs w:val="24"/>
          <w14:ligatures w14:val="none"/>
        </w:rPr>
        <w:t>teachers</w:t>
      </w:r>
      <w:r w:rsidRPr="00331D56">
        <w:rPr>
          <w:rFonts w:ascii="Calibri" w:eastAsia="Times New Roman" w:hAnsi="Calibri" w:cs="Calibri"/>
          <w:color w:val="0E101A"/>
          <w:kern w:val="0"/>
          <w:sz w:val="24"/>
          <w:szCs w:val="24"/>
          <w14:ligatures w14:val="none"/>
        </w:rPr>
        <w:t xml:space="preserve">, </w:t>
      </w:r>
      <w:r w:rsidRPr="007860B8">
        <w:rPr>
          <w:rFonts w:ascii="Calibri" w:eastAsia="Times New Roman" w:hAnsi="Calibri" w:cs="Calibri"/>
          <w:color w:val="0E101A"/>
          <w:kern w:val="0"/>
          <w:sz w:val="24"/>
          <w:szCs w:val="24"/>
          <w14:ligatures w14:val="none"/>
        </w:rPr>
        <w:t xml:space="preserve">per </w:t>
      </w:r>
      <w:r w:rsidR="00D523E8">
        <w:rPr>
          <w:rFonts w:ascii="Calibri" w:eastAsia="Times New Roman" w:hAnsi="Calibri" w:cs="Calibri"/>
          <w:color w:val="0E101A"/>
          <w:kern w:val="0"/>
          <w:sz w:val="24"/>
          <w:szCs w:val="24"/>
          <w14:ligatures w14:val="none"/>
        </w:rPr>
        <w:t>14</w:t>
      </w:r>
      <w:r w:rsidRPr="00331D56">
        <w:rPr>
          <w:rFonts w:ascii="Calibri" w:eastAsia="Times New Roman" w:hAnsi="Calibri" w:cs="Calibri"/>
          <w:color w:val="0E101A"/>
          <w:kern w:val="0"/>
          <w:sz w:val="24"/>
          <w:szCs w:val="24"/>
          <w14:ligatures w14:val="none"/>
        </w:rPr>
        <w:t xml:space="preserve"> children</w:t>
      </w:r>
    </w:p>
    <w:p w14:paraId="17C0B960" w14:textId="24A3462A" w:rsidR="00331D56" w:rsidRPr="00331D56" w:rsidRDefault="00331D56" w:rsidP="00331D56">
      <w:pPr>
        <w:spacing w:after="0" w:line="240" w:lineRule="auto"/>
        <w:rPr>
          <w:rFonts w:ascii="Calibri" w:eastAsia="Times New Roman" w:hAnsi="Calibri" w:cs="Calibri"/>
          <w:color w:val="0E101A"/>
          <w:kern w:val="0"/>
          <w:sz w:val="24"/>
          <w:szCs w:val="24"/>
          <w14:ligatures w14:val="none"/>
        </w:rPr>
      </w:pPr>
      <w:r w:rsidRPr="00331D56">
        <w:rPr>
          <w:rFonts w:ascii="Calibri" w:eastAsia="Times New Roman" w:hAnsi="Calibri" w:cs="Calibri"/>
          <w:color w:val="0E101A"/>
          <w:kern w:val="0"/>
          <w:sz w:val="24"/>
          <w:szCs w:val="24"/>
          <w14:ligatures w14:val="none"/>
        </w:rPr>
        <w:t xml:space="preserve">Rainbow (4-5 </w:t>
      </w:r>
      <w:r w:rsidR="00E06F53" w:rsidRPr="00331D56">
        <w:rPr>
          <w:rFonts w:ascii="Calibri" w:eastAsia="Times New Roman" w:hAnsi="Calibri" w:cs="Calibri"/>
          <w:color w:val="0E101A"/>
          <w:kern w:val="0"/>
          <w:sz w:val="24"/>
          <w:szCs w:val="24"/>
          <w14:ligatures w14:val="none"/>
        </w:rPr>
        <w:t>years) 2</w:t>
      </w:r>
      <w:r w:rsidR="00E06F53">
        <w:rPr>
          <w:rFonts w:ascii="Calibri" w:eastAsia="Times New Roman" w:hAnsi="Calibri" w:cs="Calibri"/>
          <w:color w:val="0E101A"/>
          <w:kern w:val="0"/>
          <w:sz w:val="24"/>
          <w:szCs w:val="24"/>
          <w14:ligatures w14:val="none"/>
        </w:rPr>
        <w:t xml:space="preserve"> </w:t>
      </w:r>
      <w:r w:rsidR="00E06F53" w:rsidRPr="00331D56">
        <w:rPr>
          <w:rFonts w:ascii="Calibri" w:eastAsia="Times New Roman" w:hAnsi="Calibri" w:cs="Calibri"/>
          <w:color w:val="0E101A"/>
          <w:kern w:val="0"/>
          <w:sz w:val="24"/>
          <w:szCs w:val="24"/>
          <w14:ligatures w14:val="none"/>
        </w:rPr>
        <w:t>teachers</w:t>
      </w:r>
      <w:r w:rsidRPr="00331D56">
        <w:rPr>
          <w:rFonts w:ascii="Calibri" w:eastAsia="Times New Roman" w:hAnsi="Calibri" w:cs="Calibri"/>
          <w:color w:val="0E101A"/>
          <w:kern w:val="0"/>
          <w:sz w:val="24"/>
          <w:szCs w:val="24"/>
          <w14:ligatures w14:val="none"/>
        </w:rPr>
        <w:t xml:space="preserve"> per </w:t>
      </w:r>
      <w:r w:rsidR="00D523E8">
        <w:rPr>
          <w:rFonts w:ascii="Calibri" w:eastAsia="Times New Roman" w:hAnsi="Calibri" w:cs="Calibri"/>
          <w:color w:val="0E101A"/>
          <w:kern w:val="0"/>
          <w:sz w:val="24"/>
          <w:szCs w:val="24"/>
          <w14:ligatures w14:val="none"/>
        </w:rPr>
        <w:t>20</w:t>
      </w:r>
      <w:r w:rsidRPr="00331D56">
        <w:rPr>
          <w:rFonts w:ascii="Calibri" w:eastAsia="Times New Roman" w:hAnsi="Calibri" w:cs="Calibri"/>
          <w:color w:val="0E101A"/>
          <w:kern w:val="0"/>
          <w:sz w:val="24"/>
          <w:szCs w:val="24"/>
          <w14:ligatures w14:val="none"/>
        </w:rPr>
        <w:t xml:space="preserve"> children</w:t>
      </w:r>
    </w:p>
    <w:p w14:paraId="579449B4" w14:textId="09F38107" w:rsidR="00331D56" w:rsidRPr="00331D56" w:rsidRDefault="00331D56" w:rsidP="00331D56">
      <w:pPr>
        <w:spacing w:after="0" w:line="240" w:lineRule="auto"/>
        <w:rPr>
          <w:rFonts w:ascii="Calibri" w:eastAsia="Times New Roman" w:hAnsi="Calibri" w:cs="Calibri"/>
          <w:color w:val="0E101A"/>
          <w:kern w:val="0"/>
          <w:sz w:val="24"/>
          <w:szCs w:val="24"/>
          <w14:ligatures w14:val="none"/>
        </w:rPr>
      </w:pPr>
      <w:r w:rsidRPr="00331D56">
        <w:rPr>
          <w:rFonts w:ascii="Calibri" w:eastAsia="Times New Roman" w:hAnsi="Calibri" w:cs="Calibri"/>
          <w:color w:val="0E101A"/>
          <w:kern w:val="0"/>
          <w:sz w:val="24"/>
          <w:szCs w:val="24"/>
          <w14:ligatures w14:val="none"/>
        </w:rPr>
        <w:t xml:space="preserve">Sunshine (3-4 </w:t>
      </w:r>
      <w:r w:rsidR="00E06F53" w:rsidRPr="00331D56">
        <w:rPr>
          <w:rFonts w:ascii="Calibri" w:eastAsia="Times New Roman" w:hAnsi="Calibri" w:cs="Calibri"/>
          <w:color w:val="0E101A"/>
          <w:kern w:val="0"/>
          <w:sz w:val="24"/>
          <w:szCs w:val="24"/>
          <w14:ligatures w14:val="none"/>
        </w:rPr>
        <w:t xml:space="preserve">years) </w:t>
      </w:r>
      <w:r w:rsidR="00E06F53">
        <w:rPr>
          <w:rFonts w:ascii="Calibri" w:eastAsia="Times New Roman" w:hAnsi="Calibri" w:cs="Calibri"/>
          <w:color w:val="0E101A"/>
          <w:kern w:val="0"/>
          <w:sz w:val="24"/>
          <w:szCs w:val="24"/>
          <w14:ligatures w14:val="none"/>
        </w:rPr>
        <w:t>2</w:t>
      </w:r>
      <w:r w:rsidR="00E06F53" w:rsidRPr="00331D56">
        <w:rPr>
          <w:rFonts w:ascii="Calibri" w:eastAsia="Times New Roman" w:hAnsi="Calibri" w:cs="Calibri"/>
          <w:color w:val="0E101A"/>
          <w:kern w:val="0"/>
          <w:sz w:val="24"/>
          <w:szCs w:val="24"/>
          <w14:ligatures w14:val="none"/>
        </w:rPr>
        <w:t xml:space="preserve"> teachers</w:t>
      </w:r>
      <w:r w:rsidRPr="00331D56">
        <w:rPr>
          <w:rFonts w:ascii="Calibri" w:eastAsia="Times New Roman" w:hAnsi="Calibri" w:cs="Calibri"/>
          <w:color w:val="0E101A"/>
          <w:kern w:val="0"/>
          <w:sz w:val="24"/>
          <w:szCs w:val="24"/>
          <w14:ligatures w14:val="none"/>
        </w:rPr>
        <w:t xml:space="preserve"> per </w:t>
      </w:r>
      <w:r w:rsidR="0046309D">
        <w:rPr>
          <w:rFonts w:ascii="Calibri" w:eastAsia="Times New Roman" w:hAnsi="Calibri" w:cs="Calibri"/>
          <w:color w:val="0E101A"/>
          <w:kern w:val="0"/>
          <w:sz w:val="24"/>
          <w:szCs w:val="24"/>
          <w14:ligatures w14:val="none"/>
        </w:rPr>
        <w:t>16</w:t>
      </w:r>
      <w:r w:rsidRPr="00331D56">
        <w:rPr>
          <w:rFonts w:ascii="Calibri" w:eastAsia="Times New Roman" w:hAnsi="Calibri" w:cs="Calibri"/>
          <w:color w:val="0E101A"/>
          <w:kern w:val="0"/>
          <w:sz w:val="24"/>
          <w:szCs w:val="24"/>
          <w14:ligatures w14:val="none"/>
        </w:rPr>
        <w:t xml:space="preserve"> children</w:t>
      </w:r>
    </w:p>
    <w:p w14:paraId="3BA9C72E" w14:textId="048077ED" w:rsidR="00CE3DBF" w:rsidRPr="007860B8" w:rsidRDefault="00CE3DBF" w:rsidP="00331D56">
      <w:pPr>
        <w:kinsoku w:val="0"/>
        <w:overflowPunct w:val="0"/>
        <w:autoSpaceDE w:val="0"/>
        <w:autoSpaceDN w:val="0"/>
        <w:adjustRightInd w:val="0"/>
        <w:spacing w:after="0" w:line="268" w:lineRule="exact"/>
        <w:rPr>
          <w:rFonts w:ascii="Calibri" w:hAnsi="Calibri" w:cs="Calibri"/>
          <w:kern w:val="0"/>
          <w:sz w:val="24"/>
          <w:szCs w:val="24"/>
        </w:rPr>
      </w:pPr>
      <w:r w:rsidRPr="007860B8">
        <w:rPr>
          <w:rFonts w:ascii="Calibri" w:hAnsi="Calibri" w:cs="Calibri"/>
          <w:kern w:val="0"/>
          <w:sz w:val="24"/>
          <w:szCs w:val="24"/>
        </w:rPr>
        <w:t>Balloon</w:t>
      </w:r>
      <w:r w:rsidRPr="007860B8">
        <w:rPr>
          <w:rFonts w:ascii="Calibri" w:hAnsi="Calibri" w:cs="Calibri"/>
          <w:spacing w:val="-14"/>
          <w:kern w:val="0"/>
          <w:sz w:val="24"/>
          <w:szCs w:val="24"/>
        </w:rPr>
        <w:t xml:space="preserve"> </w:t>
      </w:r>
      <w:r w:rsidRPr="007860B8">
        <w:rPr>
          <w:rFonts w:ascii="Calibri" w:hAnsi="Calibri" w:cs="Calibri"/>
          <w:kern w:val="0"/>
          <w:sz w:val="24"/>
          <w:szCs w:val="24"/>
        </w:rPr>
        <w:t>(4-5</w:t>
      </w:r>
      <w:r w:rsidRPr="007860B8">
        <w:rPr>
          <w:rFonts w:ascii="Calibri" w:hAnsi="Calibri" w:cs="Calibri"/>
          <w:spacing w:val="-5"/>
          <w:kern w:val="0"/>
          <w:sz w:val="24"/>
          <w:szCs w:val="24"/>
        </w:rPr>
        <w:t xml:space="preserve"> </w:t>
      </w:r>
      <w:r w:rsidR="0040312B" w:rsidRPr="007860B8">
        <w:rPr>
          <w:rFonts w:ascii="Calibri" w:hAnsi="Calibri" w:cs="Calibri"/>
          <w:kern w:val="0"/>
          <w:sz w:val="24"/>
          <w:szCs w:val="24"/>
        </w:rPr>
        <w:t>years</w:t>
      </w:r>
      <w:r w:rsidR="00E06F53" w:rsidRPr="007860B8">
        <w:rPr>
          <w:rFonts w:ascii="Calibri" w:hAnsi="Calibri" w:cs="Calibri"/>
          <w:kern w:val="0"/>
          <w:sz w:val="24"/>
          <w:szCs w:val="24"/>
        </w:rPr>
        <w:t>)</w:t>
      </w:r>
      <w:r w:rsidR="00E06F53">
        <w:rPr>
          <w:rFonts w:ascii="Calibri" w:hAnsi="Calibri" w:cs="Calibri"/>
          <w:spacing w:val="-3"/>
          <w:kern w:val="0"/>
          <w:sz w:val="24"/>
          <w:szCs w:val="24"/>
        </w:rPr>
        <w:t xml:space="preserve"> 2 </w:t>
      </w:r>
      <w:r w:rsidR="00E06F53" w:rsidRPr="007860B8">
        <w:rPr>
          <w:rFonts w:ascii="Calibri" w:hAnsi="Calibri" w:cs="Calibri"/>
          <w:kern w:val="0"/>
          <w:sz w:val="24"/>
          <w:szCs w:val="24"/>
        </w:rPr>
        <w:t>teachers</w:t>
      </w:r>
      <w:r w:rsidRPr="007860B8">
        <w:rPr>
          <w:rFonts w:ascii="Calibri" w:hAnsi="Calibri" w:cs="Calibri"/>
          <w:spacing w:val="-4"/>
          <w:kern w:val="0"/>
          <w:sz w:val="24"/>
          <w:szCs w:val="24"/>
        </w:rPr>
        <w:t xml:space="preserve"> </w:t>
      </w:r>
      <w:r w:rsidRPr="007860B8">
        <w:rPr>
          <w:rFonts w:ascii="Calibri" w:hAnsi="Calibri" w:cs="Calibri"/>
          <w:kern w:val="0"/>
          <w:sz w:val="24"/>
          <w:szCs w:val="24"/>
        </w:rPr>
        <w:t>per</w:t>
      </w:r>
      <w:r w:rsidRPr="007860B8">
        <w:rPr>
          <w:rFonts w:ascii="Calibri" w:hAnsi="Calibri" w:cs="Calibri"/>
          <w:spacing w:val="-6"/>
          <w:kern w:val="0"/>
          <w:sz w:val="24"/>
          <w:szCs w:val="24"/>
        </w:rPr>
        <w:t xml:space="preserve"> </w:t>
      </w:r>
      <w:r w:rsidR="0046309D">
        <w:rPr>
          <w:rFonts w:ascii="Calibri" w:hAnsi="Calibri" w:cs="Calibri"/>
          <w:kern w:val="0"/>
          <w:sz w:val="24"/>
          <w:szCs w:val="24"/>
        </w:rPr>
        <w:t>20</w:t>
      </w:r>
      <w:r w:rsidRPr="007860B8">
        <w:rPr>
          <w:rFonts w:ascii="Calibri" w:hAnsi="Calibri" w:cs="Calibri"/>
          <w:kern w:val="0"/>
          <w:sz w:val="24"/>
          <w:szCs w:val="24"/>
        </w:rPr>
        <w:t xml:space="preserve"> children</w:t>
      </w:r>
    </w:p>
    <w:p w14:paraId="2D82D57C" w14:textId="296C118F" w:rsidR="00C0789E" w:rsidRPr="00C0789E" w:rsidRDefault="00C0789E" w:rsidP="00C0789E">
      <w:pPr>
        <w:kinsoku w:val="0"/>
        <w:overflowPunct w:val="0"/>
        <w:autoSpaceDE w:val="0"/>
        <w:autoSpaceDN w:val="0"/>
        <w:adjustRightInd w:val="0"/>
        <w:spacing w:before="261" w:after="0" w:line="240" w:lineRule="auto"/>
        <w:ind w:left="120"/>
        <w:outlineLvl w:val="0"/>
        <w:rPr>
          <w:rFonts w:ascii="Calibri" w:hAnsi="Calibri" w:cs="Calibri"/>
          <w:kern w:val="0"/>
          <w:sz w:val="24"/>
          <w:szCs w:val="24"/>
        </w:rPr>
      </w:pPr>
      <w:bookmarkStart w:id="1" w:name="Outdoor_Play_&amp;_Physical_Activity"/>
      <w:bookmarkStart w:id="2" w:name="_bookmark1"/>
      <w:bookmarkEnd w:id="1"/>
      <w:bookmarkEnd w:id="2"/>
      <w:r w:rsidRPr="00C0789E">
        <w:rPr>
          <w:rFonts w:ascii="Calibri" w:hAnsi="Calibri" w:cs="Calibri"/>
          <w:kern w:val="0"/>
          <w:sz w:val="24"/>
          <w:szCs w:val="24"/>
        </w:rPr>
        <w:t xml:space="preserve">Ratios for preschoolers may be doubled for 1 ½ hours at naptime </w:t>
      </w:r>
      <w:r w:rsidRPr="007860B8">
        <w:rPr>
          <w:rFonts w:ascii="Calibri" w:hAnsi="Calibri" w:cs="Calibri"/>
          <w:kern w:val="0"/>
          <w:sz w:val="24"/>
          <w:szCs w:val="24"/>
        </w:rPr>
        <w:t>if</w:t>
      </w:r>
      <w:r w:rsidRPr="00C0789E">
        <w:rPr>
          <w:rFonts w:ascii="Calibri" w:hAnsi="Calibri" w:cs="Calibri"/>
          <w:kern w:val="0"/>
          <w:sz w:val="24"/>
          <w:szCs w:val="24"/>
        </w:rPr>
        <w:t xml:space="preserve"> all children are resting quietly on their cots and enough staff is in the building to meet the regularly required staff/child ratio in case there is an emergency.</w:t>
      </w:r>
    </w:p>
    <w:p w14:paraId="0F44BD28" w14:textId="77777777" w:rsidR="00C0789E" w:rsidRPr="00C0789E" w:rsidRDefault="00C0789E" w:rsidP="00C0789E">
      <w:pPr>
        <w:kinsoku w:val="0"/>
        <w:overflowPunct w:val="0"/>
        <w:autoSpaceDE w:val="0"/>
        <w:autoSpaceDN w:val="0"/>
        <w:adjustRightInd w:val="0"/>
        <w:spacing w:before="261" w:after="0" w:line="240" w:lineRule="auto"/>
        <w:ind w:left="120"/>
        <w:outlineLvl w:val="0"/>
        <w:rPr>
          <w:rFonts w:ascii="Calibri" w:hAnsi="Calibri" w:cs="Calibri"/>
          <w:kern w:val="0"/>
          <w:sz w:val="24"/>
          <w:szCs w:val="24"/>
        </w:rPr>
      </w:pPr>
      <w:r w:rsidRPr="00C0789E">
        <w:rPr>
          <w:rFonts w:ascii="Calibri" w:hAnsi="Calibri" w:cs="Calibri"/>
          <w:kern w:val="0"/>
          <w:sz w:val="24"/>
          <w:szCs w:val="24"/>
        </w:rPr>
        <w:t>*Maximum group size is defined by the number of children in one group that may be cared for at any time. Limitations do not include naptime, lunchtime, outdoor play, or special activities.</w:t>
      </w:r>
    </w:p>
    <w:p w14:paraId="5B196978" w14:textId="77777777" w:rsidR="00C0789E" w:rsidRPr="00C0789E" w:rsidRDefault="00C0789E" w:rsidP="00C0789E">
      <w:pPr>
        <w:kinsoku w:val="0"/>
        <w:overflowPunct w:val="0"/>
        <w:autoSpaceDE w:val="0"/>
        <w:autoSpaceDN w:val="0"/>
        <w:adjustRightInd w:val="0"/>
        <w:spacing w:before="261" w:after="0" w:line="240" w:lineRule="auto"/>
        <w:ind w:left="120"/>
        <w:outlineLvl w:val="0"/>
        <w:rPr>
          <w:rFonts w:ascii="Calibri" w:hAnsi="Calibri" w:cs="Calibri"/>
          <w:kern w:val="0"/>
          <w:sz w:val="24"/>
          <w:szCs w:val="24"/>
        </w:rPr>
      </w:pPr>
      <w:r w:rsidRPr="00C0789E">
        <w:rPr>
          <w:rFonts w:ascii="Calibri" w:hAnsi="Calibri" w:cs="Calibri"/>
          <w:kern w:val="0"/>
          <w:sz w:val="24"/>
          <w:szCs w:val="24"/>
        </w:rPr>
        <w:t xml:space="preserve">Due to the unique flexibility of our program and the strict adherence to small class sizes, </w:t>
      </w:r>
      <w:r w:rsidRPr="00C0789E">
        <w:rPr>
          <w:rFonts w:ascii="Calibri" w:hAnsi="Calibri" w:cs="Calibri"/>
          <w:b/>
          <w:bCs/>
          <w:kern w:val="0"/>
          <w:sz w:val="24"/>
          <w:szCs w:val="24"/>
          <w:highlight w:val="yellow"/>
          <w:u w:val="single"/>
        </w:rPr>
        <w:t>children may only attend on</w:t>
      </w:r>
      <w:r w:rsidRPr="00C0789E">
        <w:rPr>
          <w:rFonts w:ascii="Calibri" w:hAnsi="Calibri" w:cs="Calibri"/>
          <w:b/>
          <w:bCs/>
          <w:kern w:val="0"/>
          <w:sz w:val="24"/>
          <w:szCs w:val="24"/>
          <w:highlight w:val="yellow"/>
        </w:rPr>
        <w:t xml:space="preserve"> </w:t>
      </w:r>
      <w:r w:rsidRPr="00C0789E">
        <w:rPr>
          <w:rFonts w:ascii="Calibri" w:hAnsi="Calibri" w:cs="Calibri"/>
          <w:b/>
          <w:bCs/>
          <w:kern w:val="0"/>
          <w:sz w:val="24"/>
          <w:szCs w:val="24"/>
          <w:highlight w:val="yellow"/>
          <w:u w:val="single"/>
        </w:rPr>
        <w:t>their scheduled days.</w:t>
      </w:r>
    </w:p>
    <w:p w14:paraId="78EFF46F" w14:textId="77777777" w:rsidR="00C0789E" w:rsidRPr="00C0789E" w:rsidRDefault="00C0789E" w:rsidP="00C0789E">
      <w:pPr>
        <w:kinsoku w:val="0"/>
        <w:overflowPunct w:val="0"/>
        <w:autoSpaceDE w:val="0"/>
        <w:autoSpaceDN w:val="0"/>
        <w:adjustRightInd w:val="0"/>
        <w:spacing w:before="261" w:after="0" w:line="240" w:lineRule="auto"/>
        <w:ind w:left="120"/>
        <w:outlineLvl w:val="0"/>
        <w:rPr>
          <w:rFonts w:ascii="Calibri" w:hAnsi="Calibri" w:cs="Calibri"/>
          <w:b/>
          <w:bCs/>
          <w:kern w:val="0"/>
          <w:sz w:val="24"/>
          <w:szCs w:val="24"/>
          <w:u w:val="single"/>
        </w:rPr>
      </w:pPr>
      <w:r w:rsidRPr="00C0789E">
        <w:rPr>
          <w:rFonts w:ascii="Calibri" w:hAnsi="Calibri" w:cs="Calibri"/>
          <w:b/>
          <w:bCs/>
          <w:kern w:val="0"/>
          <w:sz w:val="24"/>
          <w:szCs w:val="24"/>
          <w:u w:val="single"/>
        </w:rPr>
        <w:t>Meals and Snacks</w:t>
      </w:r>
    </w:p>
    <w:p w14:paraId="03F409ED" w14:textId="2288AA49" w:rsidR="00C0789E" w:rsidRPr="00C0789E" w:rsidRDefault="00C0789E" w:rsidP="00BE3643">
      <w:pPr>
        <w:kinsoku w:val="0"/>
        <w:overflowPunct w:val="0"/>
        <w:autoSpaceDE w:val="0"/>
        <w:autoSpaceDN w:val="0"/>
        <w:adjustRightInd w:val="0"/>
        <w:spacing w:before="261" w:after="0" w:line="240" w:lineRule="auto"/>
        <w:ind w:left="120"/>
        <w:outlineLvl w:val="0"/>
        <w:rPr>
          <w:rFonts w:ascii="Calibri" w:hAnsi="Calibri" w:cs="Calibri"/>
          <w:kern w:val="0"/>
          <w:sz w:val="24"/>
          <w:szCs w:val="24"/>
        </w:rPr>
      </w:pPr>
      <w:r w:rsidRPr="00C0789E">
        <w:rPr>
          <w:rFonts w:ascii="Calibri" w:hAnsi="Calibri" w:cs="Calibri"/>
          <w:kern w:val="0"/>
          <w:sz w:val="24"/>
          <w:szCs w:val="24"/>
        </w:rPr>
        <w:t xml:space="preserve">At United Methodist Preschool, we recognize the importance of a healthy diet for your child’s physical health and well-being. Staff members allow children to decide how much to eat. We </w:t>
      </w:r>
      <w:proofErr w:type="gramStart"/>
      <w:r w:rsidRPr="00C0789E">
        <w:rPr>
          <w:rFonts w:ascii="Calibri" w:hAnsi="Calibri" w:cs="Calibri"/>
          <w:kern w:val="0"/>
          <w:sz w:val="24"/>
          <w:szCs w:val="24"/>
        </w:rPr>
        <w:t>encourage, but</w:t>
      </w:r>
      <w:proofErr w:type="gramEnd"/>
      <w:r w:rsidRPr="00C0789E">
        <w:rPr>
          <w:rFonts w:ascii="Calibri" w:hAnsi="Calibri" w:cs="Calibri"/>
          <w:kern w:val="0"/>
          <w:sz w:val="24"/>
          <w:szCs w:val="24"/>
        </w:rPr>
        <w:t xml:space="preserve"> never force children to eat certain foods or specific amounts of food. Our nutrition policies are as follows:</w:t>
      </w:r>
    </w:p>
    <w:p w14:paraId="442D874A" w14:textId="77777777" w:rsidR="00C0789E" w:rsidRPr="007860B8" w:rsidRDefault="00C0789E" w:rsidP="00C0789E">
      <w:pPr>
        <w:pStyle w:val="ListParagraph"/>
        <w:numPr>
          <w:ilvl w:val="0"/>
          <w:numId w:val="17"/>
        </w:numPr>
        <w:kinsoku w:val="0"/>
        <w:overflowPunct w:val="0"/>
        <w:autoSpaceDE w:val="0"/>
        <w:autoSpaceDN w:val="0"/>
        <w:adjustRightInd w:val="0"/>
        <w:spacing w:before="261" w:after="0" w:line="240" w:lineRule="auto"/>
        <w:outlineLvl w:val="0"/>
        <w:rPr>
          <w:rFonts w:ascii="Calibri" w:hAnsi="Calibri" w:cs="Calibri"/>
          <w:kern w:val="0"/>
          <w:sz w:val="24"/>
          <w:szCs w:val="24"/>
        </w:rPr>
      </w:pPr>
      <w:r w:rsidRPr="007860B8">
        <w:rPr>
          <w:rFonts w:ascii="Calibri" w:hAnsi="Calibri" w:cs="Calibri"/>
          <w:kern w:val="0"/>
          <w:sz w:val="24"/>
          <w:szCs w:val="24"/>
        </w:rPr>
        <w:t>We offer only low-fat milk (1%) to all children.</w:t>
      </w:r>
    </w:p>
    <w:p w14:paraId="21ABF295" w14:textId="77777777" w:rsidR="00C0789E" w:rsidRPr="007860B8" w:rsidRDefault="00C0789E" w:rsidP="00C0789E">
      <w:pPr>
        <w:pStyle w:val="ListParagraph"/>
        <w:numPr>
          <w:ilvl w:val="0"/>
          <w:numId w:val="17"/>
        </w:numPr>
        <w:kinsoku w:val="0"/>
        <w:overflowPunct w:val="0"/>
        <w:autoSpaceDE w:val="0"/>
        <w:autoSpaceDN w:val="0"/>
        <w:adjustRightInd w:val="0"/>
        <w:spacing w:before="261" w:after="0" w:line="240" w:lineRule="auto"/>
        <w:outlineLvl w:val="0"/>
        <w:rPr>
          <w:rFonts w:ascii="Calibri" w:hAnsi="Calibri" w:cs="Calibri"/>
          <w:kern w:val="0"/>
          <w:sz w:val="24"/>
          <w:szCs w:val="24"/>
        </w:rPr>
      </w:pPr>
      <w:r w:rsidRPr="007860B8">
        <w:rPr>
          <w:rFonts w:ascii="Calibri" w:hAnsi="Calibri" w:cs="Calibri"/>
          <w:kern w:val="0"/>
          <w:sz w:val="24"/>
          <w:szCs w:val="24"/>
        </w:rPr>
        <w:t>Children are asked to take home any leftover food if it can be re-packed so that parents are aware of what is eaten.</w:t>
      </w:r>
    </w:p>
    <w:p w14:paraId="5C8609A8" w14:textId="77777777" w:rsidR="00C0789E" w:rsidRPr="007860B8" w:rsidRDefault="00C0789E" w:rsidP="00C0789E">
      <w:pPr>
        <w:pStyle w:val="ListParagraph"/>
        <w:numPr>
          <w:ilvl w:val="0"/>
          <w:numId w:val="17"/>
        </w:numPr>
        <w:kinsoku w:val="0"/>
        <w:overflowPunct w:val="0"/>
        <w:autoSpaceDE w:val="0"/>
        <w:autoSpaceDN w:val="0"/>
        <w:adjustRightInd w:val="0"/>
        <w:spacing w:before="261" w:after="0" w:line="240" w:lineRule="auto"/>
        <w:outlineLvl w:val="0"/>
        <w:rPr>
          <w:rFonts w:ascii="Calibri" w:hAnsi="Calibri" w:cs="Calibri"/>
          <w:kern w:val="0"/>
          <w:sz w:val="24"/>
          <w:szCs w:val="24"/>
        </w:rPr>
      </w:pPr>
      <w:r w:rsidRPr="007860B8">
        <w:rPr>
          <w:rFonts w:ascii="Calibri" w:hAnsi="Calibri" w:cs="Calibri"/>
          <w:kern w:val="0"/>
          <w:sz w:val="24"/>
          <w:szCs w:val="24"/>
        </w:rPr>
        <w:t>We do not reward or punish children for what they choose to eat. If you send a treat to your child’s lunch, the teachers do not withhold it until other food is eaten.</w:t>
      </w:r>
    </w:p>
    <w:p w14:paraId="1D2D4F78" w14:textId="77777777" w:rsidR="00C0789E" w:rsidRPr="00C0789E" w:rsidRDefault="00C0789E" w:rsidP="00C0789E">
      <w:pPr>
        <w:kinsoku w:val="0"/>
        <w:overflowPunct w:val="0"/>
        <w:autoSpaceDE w:val="0"/>
        <w:autoSpaceDN w:val="0"/>
        <w:adjustRightInd w:val="0"/>
        <w:spacing w:before="261" w:after="0" w:line="240" w:lineRule="auto"/>
        <w:ind w:left="120"/>
        <w:outlineLvl w:val="0"/>
        <w:rPr>
          <w:rFonts w:ascii="Calibri" w:hAnsi="Calibri" w:cs="Calibri"/>
          <w:kern w:val="0"/>
          <w:sz w:val="24"/>
          <w:szCs w:val="24"/>
          <w:u w:val="single"/>
        </w:rPr>
      </w:pPr>
      <w:r w:rsidRPr="00C0789E">
        <w:rPr>
          <w:rFonts w:ascii="Calibri" w:hAnsi="Calibri" w:cs="Calibri"/>
          <w:b/>
          <w:bCs/>
          <w:kern w:val="0"/>
          <w:sz w:val="24"/>
          <w:szCs w:val="24"/>
          <w:u w:val="single"/>
        </w:rPr>
        <w:t>Snacks</w:t>
      </w:r>
    </w:p>
    <w:p w14:paraId="6A183290" w14:textId="05840932" w:rsidR="00E06F53" w:rsidRPr="00C10E4F" w:rsidRDefault="00C0789E" w:rsidP="00C10E4F">
      <w:pPr>
        <w:kinsoku w:val="0"/>
        <w:overflowPunct w:val="0"/>
        <w:autoSpaceDE w:val="0"/>
        <w:autoSpaceDN w:val="0"/>
        <w:adjustRightInd w:val="0"/>
        <w:spacing w:before="261" w:after="0" w:line="240" w:lineRule="auto"/>
        <w:ind w:left="120"/>
        <w:outlineLvl w:val="0"/>
        <w:rPr>
          <w:rFonts w:ascii="Calibri" w:hAnsi="Calibri" w:cs="Calibri"/>
          <w:kern w:val="0"/>
          <w:sz w:val="24"/>
          <w:szCs w:val="24"/>
        </w:rPr>
      </w:pPr>
      <w:r w:rsidRPr="00C0789E">
        <w:rPr>
          <w:rFonts w:ascii="Calibri" w:hAnsi="Calibri" w:cs="Calibri"/>
          <w:kern w:val="0"/>
          <w:sz w:val="24"/>
          <w:szCs w:val="24"/>
        </w:rPr>
        <w:t xml:space="preserve">Teachers will either send out a snack list of items for parents to take turns bringing in for the morning class to share, OR they will request that each child bring a daily snack. BUMP will provide 1% milk to drink. BUMP will provide an afternoon snack for children enrolled in our afternoon programs that </w:t>
      </w:r>
      <w:r w:rsidRPr="00C0789E">
        <w:rPr>
          <w:rFonts w:ascii="Calibri" w:hAnsi="Calibri" w:cs="Calibri"/>
          <w:kern w:val="0"/>
          <w:sz w:val="24"/>
          <w:szCs w:val="24"/>
        </w:rPr>
        <w:lastRenderedPageBreak/>
        <w:t>meet nutrition guidelines. A snack menu will be posted outside the afternoon classroom to detail what was offered for snacks that day</w:t>
      </w:r>
    </w:p>
    <w:p w14:paraId="52FD9CB7" w14:textId="74E0AB4A" w:rsidR="00C0789E" w:rsidRPr="00C0789E" w:rsidRDefault="00C0789E" w:rsidP="00C0789E">
      <w:pPr>
        <w:kinsoku w:val="0"/>
        <w:overflowPunct w:val="0"/>
        <w:autoSpaceDE w:val="0"/>
        <w:autoSpaceDN w:val="0"/>
        <w:adjustRightInd w:val="0"/>
        <w:spacing w:before="261" w:after="0" w:line="240" w:lineRule="auto"/>
        <w:ind w:left="120"/>
        <w:outlineLvl w:val="0"/>
        <w:rPr>
          <w:rFonts w:ascii="Calibri" w:hAnsi="Calibri" w:cs="Calibri"/>
          <w:kern w:val="0"/>
          <w:sz w:val="24"/>
          <w:szCs w:val="24"/>
          <w:u w:val="single"/>
        </w:rPr>
      </w:pPr>
      <w:r w:rsidRPr="00C0789E">
        <w:rPr>
          <w:rFonts w:ascii="Calibri" w:hAnsi="Calibri" w:cs="Calibri"/>
          <w:b/>
          <w:bCs/>
          <w:kern w:val="0"/>
          <w:sz w:val="24"/>
          <w:szCs w:val="24"/>
          <w:u w:val="single"/>
        </w:rPr>
        <w:t>Lunch</w:t>
      </w:r>
    </w:p>
    <w:p w14:paraId="6671F8C3" w14:textId="77777777" w:rsidR="00C0789E" w:rsidRPr="00C0789E" w:rsidRDefault="00C0789E" w:rsidP="00C0789E">
      <w:pPr>
        <w:kinsoku w:val="0"/>
        <w:overflowPunct w:val="0"/>
        <w:autoSpaceDE w:val="0"/>
        <w:autoSpaceDN w:val="0"/>
        <w:adjustRightInd w:val="0"/>
        <w:spacing w:before="261" w:after="0" w:line="240" w:lineRule="auto"/>
        <w:ind w:left="120"/>
        <w:outlineLvl w:val="0"/>
        <w:rPr>
          <w:rFonts w:ascii="Calibri" w:hAnsi="Calibri" w:cs="Calibri"/>
          <w:kern w:val="0"/>
          <w:sz w:val="24"/>
          <w:szCs w:val="24"/>
        </w:rPr>
      </w:pPr>
      <w:r w:rsidRPr="00C0789E">
        <w:rPr>
          <w:rFonts w:ascii="Calibri" w:hAnsi="Calibri" w:cs="Calibri"/>
          <w:kern w:val="0"/>
          <w:sz w:val="24"/>
          <w:szCs w:val="24"/>
        </w:rPr>
        <w:t>Parents provide lunches that must meet all state licensing requirements and consist of nutritional food from the following food groups: protein, grain, and two foods from the fruit/vegetable group. Please note that fruit snacks do not count as fruit unless they contain 100% fruit (not just 100% vitamin C). Milk is required and will be provided by BUMPs, so other beverages are unnecessary unless your child has a milk allergy. If your child has a cow milk allergy, please be advised that ODJFS licensing law states that another milk alternative must be provided. Parents may send milk alternatives, such as soy or rice milk. Please refer to Appendix A 5101:2-12-22 and Appendix B 5101:2-12-22 for nutrition guidelines.</w:t>
      </w:r>
    </w:p>
    <w:p w14:paraId="3D613A57" w14:textId="77777777" w:rsidR="00C0789E" w:rsidRPr="00C0789E" w:rsidRDefault="00C0789E" w:rsidP="00C0789E">
      <w:pPr>
        <w:kinsoku w:val="0"/>
        <w:overflowPunct w:val="0"/>
        <w:autoSpaceDE w:val="0"/>
        <w:autoSpaceDN w:val="0"/>
        <w:adjustRightInd w:val="0"/>
        <w:spacing w:before="261" w:after="0" w:line="240" w:lineRule="auto"/>
        <w:ind w:left="120"/>
        <w:outlineLvl w:val="0"/>
        <w:rPr>
          <w:rFonts w:ascii="Calibri" w:hAnsi="Calibri" w:cs="Calibri"/>
          <w:kern w:val="0"/>
          <w:sz w:val="24"/>
          <w:szCs w:val="24"/>
        </w:rPr>
      </w:pPr>
      <w:r w:rsidRPr="00C0789E">
        <w:rPr>
          <w:rFonts w:ascii="Calibri" w:hAnsi="Calibri" w:cs="Calibri"/>
          <w:kern w:val="0"/>
          <w:sz w:val="24"/>
          <w:szCs w:val="24"/>
        </w:rPr>
        <w:t xml:space="preserve">The food items must be stored in a lunch box/bag. </w:t>
      </w:r>
      <w:r w:rsidRPr="00C0789E">
        <w:rPr>
          <w:rFonts w:ascii="Calibri" w:hAnsi="Calibri" w:cs="Calibri"/>
          <w:kern w:val="0"/>
          <w:sz w:val="24"/>
          <w:szCs w:val="24"/>
          <w:u w:val="single"/>
        </w:rPr>
        <w:t>Please write your child’s name clearly on the outside of your child’s</w:t>
      </w:r>
      <w:r w:rsidRPr="00C0789E">
        <w:rPr>
          <w:rFonts w:ascii="Calibri" w:hAnsi="Calibri" w:cs="Calibri"/>
          <w:kern w:val="0"/>
          <w:sz w:val="24"/>
          <w:szCs w:val="24"/>
        </w:rPr>
        <w:t xml:space="preserve"> </w:t>
      </w:r>
      <w:r w:rsidRPr="00C0789E">
        <w:rPr>
          <w:rFonts w:ascii="Calibri" w:hAnsi="Calibri" w:cs="Calibri"/>
          <w:kern w:val="0"/>
          <w:sz w:val="24"/>
          <w:szCs w:val="24"/>
          <w:u w:val="single"/>
        </w:rPr>
        <w:t>lunchbox in a permanent marker.</w:t>
      </w:r>
      <w:r w:rsidRPr="00C0789E">
        <w:rPr>
          <w:rFonts w:ascii="Calibri" w:hAnsi="Calibri" w:cs="Calibri"/>
          <w:kern w:val="0"/>
          <w:sz w:val="24"/>
          <w:szCs w:val="24"/>
        </w:rPr>
        <w:t xml:space="preserve"> You may wish to include ice packs in your child’s lunch box/bag for foods that need to be kept cold. If lunch does not meet the nutritional requirements, a note will be sent home as a reminder. Dietary guidelines are provided at the back of this handbook. </w:t>
      </w:r>
      <w:r w:rsidRPr="00C0789E">
        <w:rPr>
          <w:rFonts w:ascii="Calibri" w:hAnsi="Calibri" w:cs="Calibri"/>
          <w:b/>
          <w:bCs/>
          <w:kern w:val="0"/>
          <w:sz w:val="24"/>
          <w:szCs w:val="24"/>
          <w:u w:val="single"/>
        </w:rPr>
        <w:t>Please pay particular attention to potential choking hazards.</w:t>
      </w:r>
    </w:p>
    <w:p w14:paraId="5607EBDA" w14:textId="5763E929" w:rsidR="00C0789E" w:rsidRPr="00C0789E" w:rsidRDefault="00C0789E" w:rsidP="00C0789E">
      <w:pPr>
        <w:kinsoku w:val="0"/>
        <w:overflowPunct w:val="0"/>
        <w:autoSpaceDE w:val="0"/>
        <w:autoSpaceDN w:val="0"/>
        <w:adjustRightInd w:val="0"/>
        <w:spacing w:before="261" w:after="0" w:line="240" w:lineRule="auto"/>
        <w:ind w:left="120"/>
        <w:outlineLvl w:val="0"/>
        <w:rPr>
          <w:rFonts w:ascii="Calibri" w:hAnsi="Calibri" w:cs="Calibri"/>
          <w:kern w:val="0"/>
          <w:sz w:val="24"/>
          <w:szCs w:val="24"/>
        </w:rPr>
      </w:pPr>
      <w:r w:rsidRPr="00C0789E">
        <w:rPr>
          <w:rFonts w:ascii="Calibri" w:hAnsi="Calibri" w:cs="Calibri"/>
          <w:b/>
          <w:bCs/>
          <w:kern w:val="0"/>
          <w:sz w:val="24"/>
          <w:szCs w:val="24"/>
          <w:u w:val="single"/>
        </w:rPr>
        <w:t>Round foods, such as baby carrots, berries, grapes, hot dogs, etc., must be cut before serving. Please cut these at</w:t>
      </w:r>
      <w:r w:rsidRPr="00C0789E">
        <w:rPr>
          <w:rFonts w:ascii="Calibri" w:hAnsi="Calibri" w:cs="Calibri"/>
          <w:b/>
          <w:bCs/>
          <w:kern w:val="0"/>
          <w:sz w:val="24"/>
          <w:szCs w:val="24"/>
        </w:rPr>
        <w:t xml:space="preserve"> </w:t>
      </w:r>
      <w:r w:rsidRPr="00C0789E">
        <w:rPr>
          <w:rFonts w:ascii="Calibri" w:hAnsi="Calibri" w:cs="Calibri"/>
          <w:b/>
          <w:bCs/>
          <w:kern w:val="0"/>
          <w:sz w:val="24"/>
          <w:szCs w:val="24"/>
          <w:u w:val="single"/>
        </w:rPr>
        <w:t xml:space="preserve">home, as lunchtime is </w:t>
      </w:r>
      <w:r w:rsidR="00347FD8" w:rsidRPr="007860B8">
        <w:rPr>
          <w:rFonts w:ascii="Calibri" w:hAnsi="Calibri" w:cs="Calibri"/>
          <w:b/>
          <w:bCs/>
          <w:kern w:val="0"/>
          <w:sz w:val="24"/>
          <w:szCs w:val="24"/>
          <w:u w:val="single"/>
        </w:rPr>
        <w:t>busy,</w:t>
      </w:r>
      <w:r w:rsidRPr="00C0789E">
        <w:rPr>
          <w:rFonts w:ascii="Calibri" w:hAnsi="Calibri" w:cs="Calibri"/>
          <w:b/>
          <w:bCs/>
          <w:kern w:val="0"/>
          <w:sz w:val="24"/>
          <w:szCs w:val="24"/>
          <w:u w:val="single"/>
        </w:rPr>
        <w:t xml:space="preserve"> and teachers do not have extra time to prepare lunches.</w:t>
      </w:r>
    </w:p>
    <w:p w14:paraId="08EFF8A5" w14:textId="77777777" w:rsidR="00C0789E" w:rsidRPr="00C0789E" w:rsidRDefault="00C0789E" w:rsidP="00C0789E">
      <w:pPr>
        <w:kinsoku w:val="0"/>
        <w:overflowPunct w:val="0"/>
        <w:autoSpaceDE w:val="0"/>
        <w:autoSpaceDN w:val="0"/>
        <w:adjustRightInd w:val="0"/>
        <w:spacing w:before="261" w:after="0" w:line="240" w:lineRule="auto"/>
        <w:ind w:left="120"/>
        <w:outlineLvl w:val="0"/>
        <w:rPr>
          <w:rFonts w:ascii="Calibri" w:hAnsi="Calibri" w:cs="Calibri"/>
          <w:kern w:val="0"/>
          <w:sz w:val="24"/>
          <w:szCs w:val="24"/>
        </w:rPr>
      </w:pPr>
      <w:r w:rsidRPr="00C0789E">
        <w:rPr>
          <w:rFonts w:ascii="Calibri" w:hAnsi="Calibri" w:cs="Calibri"/>
          <w:kern w:val="0"/>
          <w:sz w:val="24"/>
          <w:szCs w:val="24"/>
        </w:rPr>
        <w:t>If a child forgets lunch, BUMP will call the parents to bring one to school. If a parent cannot be reached or brings one to school, BUMP will provide lunch that meets the nutritional guidelines. If this happens more than twice, BUMP reserves the right to charge a lunch replacement fee of $5.00 per lunch.</w:t>
      </w:r>
    </w:p>
    <w:p w14:paraId="79227B60" w14:textId="77777777" w:rsidR="00C0789E" w:rsidRPr="00C0789E" w:rsidRDefault="00C0789E" w:rsidP="00C0789E">
      <w:pPr>
        <w:kinsoku w:val="0"/>
        <w:overflowPunct w:val="0"/>
        <w:autoSpaceDE w:val="0"/>
        <w:autoSpaceDN w:val="0"/>
        <w:adjustRightInd w:val="0"/>
        <w:spacing w:before="261" w:after="0" w:line="240" w:lineRule="auto"/>
        <w:ind w:left="120"/>
        <w:outlineLvl w:val="0"/>
        <w:rPr>
          <w:rFonts w:ascii="Calibri" w:hAnsi="Calibri" w:cs="Calibri"/>
          <w:kern w:val="0"/>
          <w:sz w:val="24"/>
          <w:szCs w:val="24"/>
        </w:rPr>
      </w:pPr>
      <w:r w:rsidRPr="00C0789E">
        <w:rPr>
          <w:rFonts w:ascii="Calibri" w:hAnsi="Calibri" w:cs="Calibri"/>
          <w:b/>
          <w:bCs/>
          <w:kern w:val="0"/>
          <w:sz w:val="24"/>
          <w:szCs w:val="24"/>
        </w:rPr>
        <w:t>Food Handling</w:t>
      </w:r>
    </w:p>
    <w:p w14:paraId="3AE3FCE0" w14:textId="77777777" w:rsidR="00C0789E" w:rsidRPr="00C0789E" w:rsidRDefault="00C0789E" w:rsidP="00C0789E">
      <w:pPr>
        <w:kinsoku w:val="0"/>
        <w:overflowPunct w:val="0"/>
        <w:autoSpaceDE w:val="0"/>
        <w:autoSpaceDN w:val="0"/>
        <w:adjustRightInd w:val="0"/>
        <w:spacing w:before="261" w:after="0" w:line="240" w:lineRule="auto"/>
        <w:ind w:left="120"/>
        <w:outlineLvl w:val="0"/>
        <w:rPr>
          <w:rFonts w:ascii="Calibri" w:hAnsi="Calibri" w:cs="Calibri"/>
          <w:kern w:val="0"/>
          <w:sz w:val="24"/>
          <w:szCs w:val="24"/>
        </w:rPr>
      </w:pPr>
      <w:r w:rsidRPr="00C0789E">
        <w:rPr>
          <w:rFonts w:ascii="Calibri" w:hAnsi="Calibri" w:cs="Calibri"/>
          <w:kern w:val="0"/>
          <w:sz w:val="24"/>
          <w:szCs w:val="24"/>
        </w:rPr>
        <w:t xml:space="preserve">Children and teachers wash their hands before snack and before lunch. Tables are cleaned and disinfected before and after children are seated for a snack or lunch. </w:t>
      </w:r>
      <w:r w:rsidRPr="00C0789E">
        <w:rPr>
          <w:rFonts w:ascii="Calibri" w:hAnsi="Calibri" w:cs="Calibri"/>
          <w:b/>
          <w:bCs/>
          <w:kern w:val="0"/>
          <w:sz w:val="24"/>
          <w:szCs w:val="24"/>
          <w:u w:val="single"/>
        </w:rPr>
        <w:t>Due to COVID precautions, we are asking that all lunches have ready-to-</w:t>
      </w:r>
      <w:r w:rsidRPr="00C0789E">
        <w:rPr>
          <w:rFonts w:ascii="Calibri" w:hAnsi="Calibri" w:cs="Calibri"/>
          <w:kern w:val="0"/>
          <w:sz w:val="24"/>
          <w:szCs w:val="24"/>
          <w:u w:val="single"/>
        </w:rPr>
        <w:t>eat items</w:t>
      </w:r>
      <w:r w:rsidRPr="00C0789E">
        <w:rPr>
          <w:rFonts w:ascii="Calibri" w:hAnsi="Calibri" w:cs="Calibri"/>
          <w:kern w:val="0"/>
          <w:sz w:val="24"/>
          <w:szCs w:val="24"/>
        </w:rPr>
        <w:t xml:space="preserve"> </w:t>
      </w:r>
      <w:r w:rsidRPr="00C0789E">
        <w:rPr>
          <w:rFonts w:ascii="Calibri" w:hAnsi="Calibri" w:cs="Calibri"/>
          <w:kern w:val="0"/>
          <w:sz w:val="24"/>
          <w:szCs w:val="24"/>
          <w:u w:val="single"/>
        </w:rPr>
        <w:t>that do not require heating up or preparing.</w:t>
      </w:r>
    </w:p>
    <w:p w14:paraId="1E1F0D41" w14:textId="77777777" w:rsidR="00A611A1" w:rsidRPr="007860B8" w:rsidRDefault="00A611A1" w:rsidP="00CE3DBF">
      <w:pPr>
        <w:kinsoku w:val="0"/>
        <w:overflowPunct w:val="0"/>
        <w:autoSpaceDE w:val="0"/>
        <w:autoSpaceDN w:val="0"/>
        <w:adjustRightInd w:val="0"/>
        <w:spacing w:before="261" w:after="0" w:line="240" w:lineRule="auto"/>
        <w:ind w:left="120"/>
        <w:outlineLvl w:val="0"/>
        <w:rPr>
          <w:rFonts w:ascii="Calibri" w:hAnsi="Calibri" w:cs="Calibri"/>
          <w:spacing w:val="-6"/>
          <w:kern w:val="0"/>
          <w:sz w:val="24"/>
          <w:szCs w:val="24"/>
        </w:rPr>
      </w:pPr>
    </w:p>
    <w:p w14:paraId="3C60642F" w14:textId="1FC92C8D" w:rsidR="00A8271C" w:rsidRPr="00A8271C" w:rsidRDefault="00A8271C" w:rsidP="00E31B05">
      <w:pPr>
        <w:kinsoku w:val="0"/>
        <w:overflowPunct w:val="0"/>
        <w:autoSpaceDE w:val="0"/>
        <w:autoSpaceDN w:val="0"/>
        <w:adjustRightInd w:val="0"/>
        <w:spacing w:before="162" w:after="0" w:line="240" w:lineRule="auto"/>
        <w:outlineLvl w:val="1"/>
        <w:rPr>
          <w:rFonts w:ascii="Calibri" w:hAnsi="Calibri" w:cs="Calibri"/>
          <w:b/>
          <w:bCs/>
          <w:spacing w:val="-6"/>
          <w:kern w:val="0"/>
          <w:sz w:val="24"/>
          <w:szCs w:val="24"/>
          <w:u w:val="single"/>
        </w:rPr>
      </w:pPr>
      <w:bookmarkStart w:id="3" w:name="Newsletters,_Daily_Class_Notes,_&amp;_other_"/>
      <w:bookmarkEnd w:id="3"/>
      <w:r w:rsidRPr="00A8271C">
        <w:rPr>
          <w:rFonts w:ascii="Calibri" w:hAnsi="Calibri" w:cs="Calibri"/>
          <w:b/>
          <w:bCs/>
          <w:spacing w:val="-6"/>
          <w:kern w:val="0"/>
          <w:sz w:val="24"/>
          <w:szCs w:val="24"/>
          <w:u w:val="single"/>
        </w:rPr>
        <w:t>Outdoor Play &amp; Physical Activity</w:t>
      </w:r>
    </w:p>
    <w:p w14:paraId="3DB3C73E" w14:textId="77777777" w:rsidR="00A8271C" w:rsidRPr="00A8271C" w:rsidRDefault="00A8271C" w:rsidP="00B4456D">
      <w:pPr>
        <w:kinsoku w:val="0"/>
        <w:overflowPunct w:val="0"/>
        <w:autoSpaceDE w:val="0"/>
        <w:autoSpaceDN w:val="0"/>
        <w:adjustRightInd w:val="0"/>
        <w:spacing w:before="162" w:after="0" w:line="240" w:lineRule="auto"/>
        <w:outlineLvl w:val="1"/>
        <w:rPr>
          <w:rFonts w:ascii="Calibri" w:hAnsi="Calibri" w:cs="Calibri"/>
          <w:spacing w:val="-6"/>
          <w:kern w:val="0"/>
          <w:sz w:val="24"/>
          <w:szCs w:val="24"/>
        </w:rPr>
      </w:pPr>
      <w:r w:rsidRPr="00A8271C">
        <w:rPr>
          <w:rFonts w:ascii="Calibri" w:hAnsi="Calibri" w:cs="Calibri"/>
          <w:spacing w:val="-6"/>
          <w:kern w:val="0"/>
          <w:sz w:val="24"/>
          <w:szCs w:val="24"/>
        </w:rPr>
        <w:t>BUMP ensures that all children accumulate at least 30 minutes of physical activity throughout the day. Opportunities for physical activity will be incorporated into other lessons, and classroom teachers will provide short physical activity breaks between lessons or activities as appropriate. Center staff will not use physical activity or withhold opportunities for physical activity as punishment.</w:t>
      </w:r>
    </w:p>
    <w:p w14:paraId="34EF6480" w14:textId="77777777" w:rsidR="00A8271C" w:rsidRPr="00A8271C" w:rsidRDefault="00A8271C" w:rsidP="00B4456D">
      <w:pPr>
        <w:kinsoku w:val="0"/>
        <w:overflowPunct w:val="0"/>
        <w:autoSpaceDE w:val="0"/>
        <w:autoSpaceDN w:val="0"/>
        <w:adjustRightInd w:val="0"/>
        <w:spacing w:before="162" w:after="0" w:line="240" w:lineRule="auto"/>
        <w:outlineLvl w:val="1"/>
        <w:rPr>
          <w:rFonts w:ascii="Calibri" w:hAnsi="Calibri" w:cs="Calibri"/>
          <w:spacing w:val="-6"/>
          <w:kern w:val="0"/>
          <w:sz w:val="24"/>
          <w:szCs w:val="24"/>
        </w:rPr>
      </w:pPr>
      <w:r w:rsidRPr="00A8271C">
        <w:rPr>
          <w:rFonts w:ascii="Calibri" w:hAnsi="Calibri" w:cs="Calibri"/>
          <w:spacing w:val="-6"/>
          <w:kern w:val="0"/>
          <w:sz w:val="24"/>
          <w:szCs w:val="24"/>
        </w:rPr>
        <w:t xml:space="preserve">Research has shown that children stay healthier when they have daily outdoor play. Based on this information and state requirements, our program will include outdoor play daily. We will limit the time </w:t>
      </w:r>
      <w:r w:rsidRPr="00A8271C">
        <w:rPr>
          <w:rFonts w:ascii="Calibri" w:hAnsi="Calibri" w:cs="Calibri"/>
          <w:spacing w:val="-6"/>
          <w:kern w:val="0"/>
          <w:sz w:val="24"/>
          <w:szCs w:val="24"/>
        </w:rPr>
        <w:lastRenderedPageBreak/>
        <w:t>outside when the temperatures are very warm or cold. During cold weather, we look at the wind chill factor and temperature.</w:t>
      </w:r>
    </w:p>
    <w:p w14:paraId="5EEF4735" w14:textId="732F1B2D" w:rsidR="00A8271C" w:rsidRPr="00A8271C" w:rsidRDefault="00A8271C" w:rsidP="00B4456D">
      <w:pPr>
        <w:kinsoku w:val="0"/>
        <w:overflowPunct w:val="0"/>
        <w:autoSpaceDE w:val="0"/>
        <w:autoSpaceDN w:val="0"/>
        <w:adjustRightInd w:val="0"/>
        <w:spacing w:before="162" w:after="0" w:line="240" w:lineRule="auto"/>
        <w:outlineLvl w:val="1"/>
        <w:rPr>
          <w:rFonts w:ascii="Calibri" w:hAnsi="Calibri" w:cs="Calibri"/>
          <w:spacing w:val="-6"/>
          <w:kern w:val="0"/>
          <w:sz w:val="24"/>
          <w:szCs w:val="24"/>
        </w:rPr>
      </w:pPr>
      <w:r w:rsidRPr="00A8271C">
        <w:rPr>
          <w:rFonts w:ascii="Calibri" w:hAnsi="Calibri" w:cs="Calibri"/>
          <w:spacing w:val="-6"/>
          <w:kern w:val="0"/>
          <w:sz w:val="24"/>
          <w:szCs w:val="24"/>
        </w:rPr>
        <w:t>Children will go outside when the temperature (with wind chill and heat index) is between 2</w:t>
      </w:r>
      <w:r w:rsidR="001343DF">
        <w:rPr>
          <w:rFonts w:ascii="Calibri" w:hAnsi="Calibri" w:cs="Calibri"/>
          <w:spacing w:val="-6"/>
          <w:kern w:val="0"/>
          <w:sz w:val="24"/>
          <w:szCs w:val="24"/>
        </w:rPr>
        <w:t>5</w:t>
      </w:r>
      <w:r w:rsidRPr="00A8271C">
        <w:rPr>
          <w:rFonts w:ascii="Calibri" w:hAnsi="Calibri" w:cs="Calibri"/>
          <w:spacing w:val="-6"/>
          <w:kern w:val="0"/>
          <w:sz w:val="24"/>
          <w:szCs w:val="24"/>
        </w:rPr>
        <w:t>° and 90° F.</w:t>
      </w:r>
    </w:p>
    <w:p w14:paraId="37ED23D6" w14:textId="3A208237" w:rsidR="00700A54" w:rsidRPr="00A8271C" w:rsidRDefault="00A8271C" w:rsidP="00B4456D">
      <w:pPr>
        <w:kinsoku w:val="0"/>
        <w:overflowPunct w:val="0"/>
        <w:autoSpaceDE w:val="0"/>
        <w:autoSpaceDN w:val="0"/>
        <w:adjustRightInd w:val="0"/>
        <w:spacing w:before="162" w:after="0" w:line="240" w:lineRule="auto"/>
        <w:outlineLvl w:val="1"/>
        <w:rPr>
          <w:rFonts w:ascii="Calibri" w:hAnsi="Calibri" w:cs="Calibri"/>
          <w:spacing w:val="-6"/>
          <w:kern w:val="0"/>
          <w:sz w:val="24"/>
          <w:szCs w:val="24"/>
        </w:rPr>
      </w:pPr>
      <w:r w:rsidRPr="00A8271C">
        <w:rPr>
          <w:rFonts w:ascii="Calibri" w:hAnsi="Calibri" w:cs="Calibri"/>
          <w:spacing w:val="-6"/>
          <w:kern w:val="0"/>
          <w:sz w:val="24"/>
          <w:szCs w:val="24"/>
        </w:rPr>
        <w:t>If the situation requires it, we will adjust to outdoor time due to rain, threatening weather, air quality alerts, etc. We will include a time for indoor gross motor activities on days when outdoor play is not provided due to the prescribed conditions. Please send your children the proper clothing so they may be comfortable and safe outside. This includes appropriate shoes, snow pants, hats, mittens, and boots in the wintertime and layers to shed during the first and last few weeks of school</w:t>
      </w:r>
      <w:r w:rsidR="00700A54" w:rsidRPr="007860B8">
        <w:rPr>
          <w:rFonts w:ascii="Calibri" w:hAnsi="Calibri" w:cs="Calibri"/>
          <w:spacing w:val="-6"/>
          <w:kern w:val="0"/>
          <w:sz w:val="24"/>
          <w:szCs w:val="24"/>
        </w:rPr>
        <w:t>.</w:t>
      </w:r>
    </w:p>
    <w:p w14:paraId="3548A304" w14:textId="77777777" w:rsidR="00A8271C" w:rsidRPr="007860B8" w:rsidRDefault="00A8271C" w:rsidP="00700A54">
      <w:pPr>
        <w:kinsoku w:val="0"/>
        <w:overflowPunct w:val="0"/>
        <w:autoSpaceDE w:val="0"/>
        <w:autoSpaceDN w:val="0"/>
        <w:adjustRightInd w:val="0"/>
        <w:spacing w:before="162" w:after="0" w:line="240" w:lineRule="auto"/>
        <w:outlineLvl w:val="1"/>
        <w:rPr>
          <w:rFonts w:ascii="Calibri" w:hAnsi="Calibri" w:cs="Calibri"/>
          <w:b/>
          <w:bCs/>
          <w:spacing w:val="-6"/>
          <w:kern w:val="0"/>
          <w:sz w:val="24"/>
          <w:szCs w:val="24"/>
          <w:u w:val="single"/>
        </w:rPr>
      </w:pPr>
      <w:r w:rsidRPr="00A8271C">
        <w:rPr>
          <w:rFonts w:ascii="Calibri" w:hAnsi="Calibri" w:cs="Calibri"/>
          <w:b/>
          <w:bCs/>
          <w:spacing w:val="-6"/>
          <w:kern w:val="0"/>
          <w:sz w:val="24"/>
          <w:szCs w:val="24"/>
          <w:u w:val="single"/>
        </w:rPr>
        <w:t>Parent Participation &amp; School Communication</w:t>
      </w:r>
    </w:p>
    <w:p w14:paraId="13D54E66" w14:textId="5B48D7DD" w:rsidR="00A8271C" w:rsidRPr="00A8271C" w:rsidRDefault="00A8271C" w:rsidP="00700A54">
      <w:pPr>
        <w:kinsoku w:val="0"/>
        <w:overflowPunct w:val="0"/>
        <w:autoSpaceDE w:val="0"/>
        <w:autoSpaceDN w:val="0"/>
        <w:adjustRightInd w:val="0"/>
        <w:spacing w:before="162" w:after="0" w:line="240" w:lineRule="auto"/>
        <w:outlineLvl w:val="1"/>
        <w:rPr>
          <w:rFonts w:ascii="Calibri" w:hAnsi="Calibri" w:cs="Calibri"/>
          <w:b/>
          <w:bCs/>
          <w:spacing w:val="-6"/>
          <w:kern w:val="0"/>
          <w:sz w:val="24"/>
          <w:szCs w:val="24"/>
          <w:u w:val="single"/>
        </w:rPr>
      </w:pPr>
      <w:r w:rsidRPr="00A8271C">
        <w:rPr>
          <w:rFonts w:ascii="Calibri" w:hAnsi="Calibri" w:cs="Calibri"/>
          <w:b/>
          <w:bCs/>
          <w:spacing w:val="-6"/>
          <w:kern w:val="0"/>
          <w:sz w:val="24"/>
          <w:szCs w:val="24"/>
          <w:u w:val="single"/>
        </w:rPr>
        <w:t>Brightwheel</w:t>
      </w:r>
    </w:p>
    <w:p w14:paraId="011874AC" w14:textId="37AFFB1A" w:rsidR="00A8271C" w:rsidRPr="00A8271C" w:rsidRDefault="00A8271C" w:rsidP="00B4456D">
      <w:pPr>
        <w:kinsoku w:val="0"/>
        <w:overflowPunct w:val="0"/>
        <w:autoSpaceDE w:val="0"/>
        <w:autoSpaceDN w:val="0"/>
        <w:adjustRightInd w:val="0"/>
        <w:spacing w:before="162" w:after="0" w:line="240" w:lineRule="auto"/>
        <w:outlineLvl w:val="1"/>
        <w:rPr>
          <w:rFonts w:ascii="Calibri" w:hAnsi="Calibri" w:cs="Calibri"/>
          <w:spacing w:val="-6"/>
          <w:kern w:val="0"/>
          <w:sz w:val="24"/>
          <w:szCs w:val="24"/>
        </w:rPr>
      </w:pPr>
      <w:r w:rsidRPr="00A8271C">
        <w:rPr>
          <w:rFonts w:ascii="Calibri" w:hAnsi="Calibri" w:cs="Calibri"/>
          <w:spacing w:val="-6"/>
          <w:kern w:val="0"/>
          <w:sz w:val="24"/>
          <w:szCs w:val="24"/>
        </w:rPr>
        <w:t>Our school utilizes Brightwheel, an all-in-one application for communication, billing, messaging, instant alerts, etc</w:t>
      </w:r>
      <w:r w:rsidR="00700A54" w:rsidRPr="007860B8">
        <w:rPr>
          <w:rFonts w:ascii="Calibri" w:hAnsi="Calibri" w:cs="Calibri"/>
          <w:spacing w:val="-6"/>
          <w:kern w:val="0"/>
          <w:sz w:val="24"/>
          <w:szCs w:val="24"/>
        </w:rPr>
        <w:t>....</w:t>
      </w:r>
      <w:r w:rsidRPr="00A8271C">
        <w:rPr>
          <w:rFonts w:ascii="Calibri" w:hAnsi="Calibri" w:cs="Calibri"/>
          <w:spacing w:val="-6"/>
          <w:kern w:val="0"/>
          <w:sz w:val="24"/>
          <w:szCs w:val="24"/>
        </w:rPr>
        <w:t xml:space="preserve"> New families will receive an invitation to create their Brightwheel account upon application. You can download the app for use on mobile devices and smartphones as well as use the website on your own computer. All families must maintain a Brightwheel account.</w:t>
      </w:r>
    </w:p>
    <w:p w14:paraId="7D592343" w14:textId="77777777" w:rsidR="00A8271C" w:rsidRPr="007860B8" w:rsidRDefault="00A8271C" w:rsidP="00A8271C">
      <w:pPr>
        <w:kinsoku w:val="0"/>
        <w:overflowPunct w:val="0"/>
        <w:autoSpaceDE w:val="0"/>
        <w:autoSpaceDN w:val="0"/>
        <w:adjustRightInd w:val="0"/>
        <w:spacing w:before="162" w:after="0" w:line="240" w:lineRule="auto"/>
        <w:ind w:left="120"/>
        <w:outlineLvl w:val="1"/>
        <w:rPr>
          <w:rFonts w:ascii="Calibri" w:hAnsi="Calibri" w:cs="Calibri"/>
          <w:spacing w:val="-6"/>
          <w:kern w:val="0"/>
          <w:sz w:val="24"/>
          <w:szCs w:val="24"/>
        </w:rPr>
      </w:pPr>
    </w:p>
    <w:p w14:paraId="3D981DC0" w14:textId="676A8ABB" w:rsidR="00A8271C" w:rsidRPr="00A8271C" w:rsidRDefault="00A8271C" w:rsidP="00A8271C">
      <w:pPr>
        <w:kinsoku w:val="0"/>
        <w:overflowPunct w:val="0"/>
        <w:autoSpaceDE w:val="0"/>
        <w:autoSpaceDN w:val="0"/>
        <w:adjustRightInd w:val="0"/>
        <w:spacing w:before="162" w:after="0" w:line="240" w:lineRule="auto"/>
        <w:ind w:left="120"/>
        <w:outlineLvl w:val="1"/>
        <w:rPr>
          <w:rFonts w:ascii="Calibri" w:hAnsi="Calibri" w:cs="Calibri"/>
          <w:b/>
          <w:bCs/>
          <w:spacing w:val="-6"/>
          <w:kern w:val="0"/>
          <w:sz w:val="24"/>
          <w:szCs w:val="24"/>
          <w:u w:val="single"/>
        </w:rPr>
      </w:pPr>
      <w:r w:rsidRPr="00A8271C">
        <w:rPr>
          <w:rFonts w:ascii="Calibri" w:hAnsi="Calibri" w:cs="Calibri"/>
          <w:b/>
          <w:bCs/>
          <w:spacing w:val="-6"/>
          <w:kern w:val="0"/>
          <w:sz w:val="24"/>
          <w:szCs w:val="24"/>
          <w:u w:val="single"/>
        </w:rPr>
        <w:t>Parent Participation/Visitation</w:t>
      </w:r>
    </w:p>
    <w:p w14:paraId="24911130" w14:textId="77777777" w:rsidR="00A8271C" w:rsidRPr="00A8271C" w:rsidRDefault="00A8271C" w:rsidP="00A8271C">
      <w:pPr>
        <w:kinsoku w:val="0"/>
        <w:overflowPunct w:val="0"/>
        <w:autoSpaceDE w:val="0"/>
        <w:autoSpaceDN w:val="0"/>
        <w:adjustRightInd w:val="0"/>
        <w:spacing w:before="162" w:after="0" w:line="240" w:lineRule="auto"/>
        <w:ind w:left="120"/>
        <w:outlineLvl w:val="1"/>
        <w:rPr>
          <w:rFonts w:ascii="Calibri" w:hAnsi="Calibri" w:cs="Calibri"/>
          <w:spacing w:val="-6"/>
          <w:kern w:val="0"/>
          <w:sz w:val="24"/>
          <w:szCs w:val="24"/>
        </w:rPr>
      </w:pPr>
      <w:r w:rsidRPr="00A8271C">
        <w:rPr>
          <w:rFonts w:ascii="Calibri" w:hAnsi="Calibri" w:cs="Calibri"/>
          <w:spacing w:val="-6"/>
          <w:kern w:val="0"/>
          <w:sz w:val="24"/>
          <w:szCs w:val="24"/>
        </w:rPr>
        <w:t>Parents are encouraged to participate in the activities at the preschool whenever possible. Parents have unlimited access to all areas of the building used for preschool activities during hours of operation. Parents may wish to attend field trips, class parties, and special events. Because of state licensing restrictions, siblings and peers not enrolled in BUMP cannot participate in school with the child. We ask that you help us set a good example in the classroom by following the classroom and school rules with your child. If you are a regular volunteer in your child’s classroom, please visit the BUMP office for paperwork and background check instructions required by the State of Ohio.</w:t>
      </w:r>
    </w:p>
    <w:p w14:paraId="34B3048A" w14:textId="77777777" w:rsidR="00A8271C" w:rsidRPr="007860B8" w:rsidRDefault="00A8271C" w:rsidP="00A8271C">
      <w:pPr>
        <w:kinsoku w:val="0"/>
        <w:overflowPunct w:val="0"/>
        <w:autoSpaceDE w:val="0"/>
        <w:autoSpaceDN w:val="0"/>
        <w:adjustRightInd w:val="0"/>
        <w:spacing w:before="162" w:after="0" w:line="240" w:lineRule="auto"/>
        <w:ind w:left="120"/>
        <w:outlineLvl w:val="1"/>
        <w:rPr>
          <w:rFonts w:ascii="Calibri" w:hAnsi="Calibri" w:cs="Calibri"/>
          <w:spacing w:val="-6"/>
          <w:kern w:val="0"/>
          <w:sz w:val="24"/>
          <w:szCs w:val="24"/>
        </w:rPr>
      </w:pPr>
    </w:p>
    <w:p w14:paraId="6C4D28BA" w14:textId="5FAAC0CB" w:rsidR="00A8271C" w:rsidRPr="00A8271C" w:rsidRDefault="00A8271C" w:rsidP="00A8271C">
      <w:pPr>
        <w:kinsoku w:val="0"/>
        <w:overflowPunct w:val="0"/>
        <w:autoSpaceDE w:val="0"/>
        <w:autoSpaceDN w:val="0"/>
        <w:adjustRightInd w:val="0"/>
        <w:spacing w:before="162" w:after="0" w:line="240" w:lineRule="auto"/>
        <w:ind w:left="120"/>
        <w:outlineLvl w:val="1"/>
        <w:rPr>
          <w:rFonts w:ascii="Calibri" w:hAnsi="Calibri" w:cs="Calibri"/>
          <w:b/>
          <w:bCs/>
          <w:spacing w:val="-6"/>
          <w:kern w:val="0"/>
          <w:sz w:val="24"/>
          <w:szCs w:val="24"/>
          <w:u w:val="single"/>
        </w:rPr>
      </w:pPr>
      <w:r w:rsidRPr="00A8271C">
        <w:rPr>
          <w:rFonts w:ascii="Calibri" w:hAnsi="Calibri" w:cs="Calibri"/>
          <w:b/>
          <w:bCs/>
          <w:spacing w:val="-6"/>
          <w:kern w:val="0"/>
          <w:sz w:val="24"/>
          <w:szCs w:val="24"/>
          <w:u w:val="single"/>
        </w:rPr>
        <w:t>Parent-Teacher Conferences &amp; Child Assessments</w:t>
      </w:r>
    </w:p>
    <w:p w14:paraId="6720584C" w14:textId="77777777" w:rsidR="00A8271C" w:rsidRPr="00A8271C" w:rsidRDefault="00A8271C" w:rsidP="00A8271C">
      <w:pPr>
        <w:kinsoku w:val="0"/>
        <w:overflowPunct w:val="0"/>
        <w:autoSpaceDE w:val="0"/>
        <w:autoSpaceDN w:val="0"/>
        <w:adjustRightInd w:val="0"/>
        <w:spacing w:before="162" w:after="0" w:line="240" w:lineRule="auto"/>
        <w:ind w:left="120"/>
        <w:outlineLvl w:val="1"/>
        <w:rPr>
          <w:rFonts w:ascii="Calibri" w:hAnsi="Calibri" w:cs="Calibri"/>
          <w:spacing w:val="-6"/>
          <w:kern w:val="0"/>
          <w:sz w:val="24"/>
          <w:szCs w:val="24"/>
        </w:rPr>
      </w:pPr>
      <w:r w:rsidRPr="00A8271C">
        <w:rPr>
          <w:rFonts w:ascii="Calibri" w:hAnsi="Calibri" w:cs="Calibri"/>
          <w:spacing w:val="-6"/>
          <w:kern w:val="0"/>
          <w:sz w:val="24"/>
          <w:szCs w:val="24"/>
        </w:rPr>
        <w:t>Communication between parents and teachers greatly benefits preschool children. Please feel free to speak with your child’s teacher at school, through the classroom email, or by phone. Drop-off and pick-up are acceptable times to share a comment or a few words with the teacher, but lengthy discussions should be arranged for another time.</w:t>
      </w:r>
    </w:p>
    <w:p w14:paraId="5EE8536B" w14:textId="77777777" w:rsidR="00A8271C" w:rsidRPr="00A8271C" w:rsidRDefault="00A8271C" w:rsidP="00A8271C">
      <w:pPr>
        <w:kinsoku w:val="0"/>
        <w:overflowPunct w:val="0"/>
        <w:autoSpaceDE w:val="0"/>
        <w:autoSpaceDN w:val="0"/>
        <w:adjustRightInd w:val="0"/>
        <w:spacing w:before="162" w:after="0" w:line="240" w:lineRule="auto"/>
        <w:ind w:left="120"/>
        <w:outlineLvl w:val="1"/>
        <w:rPr>
          <w:rFonts w:ascii="Calibri" w:hAnsi="Calibri" w:cs="Calibri"/>
          <w:spacing w:val="-6"/>
          <w:kern w:val="0"/>
          <w:sz w:val="24"/>
          <w:szCs w:val="24"/>
        </w:rPr>
      </w:pPr>
      <w:r w:rsidRPr="00A8271C">
        <w:rPr>
          <w:rFonts w:ascii="Calibri" w:hAnsi="Calibri" w:cs="Calibri"/>
          <w:spacing w:val="-6"/>
          <w:kern w:val="0"/>
          <w:sz w:val="24"/>
          <w:szCs w:val="24"/>
        </w:rPr>
        <w:t>Licensing rules prevent teachers from having lengthy conversations with parents because it reduces the classroom ratio. We understand that you are entrusting us with your children, and we look forward to this partnership.</w:t>
      </w:r>
    </w:p>
    <w:p w14:paraId="2813B7E1" w14:textId="7D6A8492" w:rsidR="001343DF" w:rsidRDefault="00A8271C" w:rsidP="00802342">
      <w:pPr>
        <w:kinsoku w:val="0"/>
        <w:overflowPunct w:val="0"/>
        <w:autoSpaceDE w:val="0"/>
        <w:autoSpaceDN w:val="0"/>
        <w:adjustRightInd w:val="0"/>
        <w:spacing w:before="162"/>
        <w:ind w:left="120"/>
        <w:outlineLvl w:val="1"/>
        <w:rPr>
          <w:rFonts w:ascii="Calibri" w:hAnsi="Calibri" w:cs="Calibri"/>
          <w:b/>
          <w:bCs/>
          <w:spacing w:val="-6"/>
          <w:sz w:val="24"/>
          <w:szCs w:val="24"/>
          <w:u w:val="single"/>
        </w:rPr>
      </w:pPr>
      <w:r w:rsidRPr="00A8271C">
        <w:rPr>
          <w:rFonts w:ascii="Calibri" w:hAnsi="Calibri" w:cs="Calibri"/>
          <w:spacing w:val="-6"/>
          <w:kern w:val="0"/>
          <w:sz w:val="24"/>
          <w:szCs w:val="24"/>
        </w:rPr>
        <w:t xml:space="preserve">Parent-teacher conferences are scheduled in the fall and spring of each year. The assessment begins on the first day of school and continues throughout the school year. However, BUMP does not conduct any formal assessments or report child-level data to ODJFS pursuant to 5101:2-17-02 of the Administrative Code. We do not participate in the ELA </w:t>
      </w:r>
      <w:bookmarkStart w:id="4" w:name="Late_Pick-up_Charges"/>
      <w:bookmarkEnd w:id="4"/>
    </w:p>
    <w:p w14:paraId="6C17A368" w14:textId="093A9932" w:rsidR="00E31B05" w:rsidRPr="007860B8" w:rsidRDefault="004F6EED" w:rsidP="00B4456D">
      <w:pPr>
        <w:kinsoku w:val="0"/>
        <w:overflowPunct w:val="0"/>
        <w:autoSpaceDE w:val="0"/>
        <w:autoSpaceDN w:val="0"/>
        <w:adjustRightInd w:val="0"/>
        <w:spacing w:before="162"/>
        <w:outlineLvl w:val="1"/>
        <w:rPr>
          <w:rFonts w:ascii="Calibri" w:hAnsi="Calibri" w:cs="Calibri"/>
          <w:b/>
          <w:bCs/>
          <w:spacing w:val="-6"/>
          <w:sz w:val="24"/>
          <w:szCs w:val="24"/>
          <w:u w:val="single"/>
        </w:rPr>
      </w:pPr>
      <w:r w:rsidRPr="007860B8">
        <w:rPr>
          <w:rFonts w:ascii="Calibri" w:hAnsi="Calibri" w:cs="Calibri"/>
          <w:b/>
          <w:bCs/>
          <w:spacing w:val="-6"/>
          <w:sz w:val="24"/>
          <w:szCs w:val="24"/>
          <w:u w:val="single"/>
        </w:rPr>
        <w:lastRenderedPageBreak/>
        <w:t xml:space="preserve">Assessment </w:t>
      </w:r>
    </w:p>
    <w:p w14:paraId="72CDDD72" w14:textId="43452171" w:rsidR="004F6EED" w:rsidRPr="007860B8" w:rsidRDefault="004F6EED" w:rsidP="00B4456D">
      <w:pPr>
        <w:kinsoku w:val="0"/>
        <w:overflowPunct w:val="0"/>
        <w:autoSpaceDE w:val="0"/>
        <w:autoSpaceDN w:val="0"/>
        <w:adjustRightInd w:val="0"/>
        <w:spacing w:before="162"/>
        <w:outlineLvl w:val="1"/>
        <w:rPr>
          <w:rFonts w:ascii="Calibri" w:hAnsi="Calibri" w:cs="Calibri"/>
          <w:spacing w:val="-6"/>
          <w:sz w:val="24"/>
          <w:szCs w:val="24"/>
        </w:rPr>
      </w:pPr>
      <w:r w:rsidRPr="007860B8">
        <w:rPr>
          <w:rFonts w:ascii="Calibri" w:hAnsi="Calibri" w:cs="Calibri"/>
          <w:spacing w:val="-6"/>
          <w:sz w:val="24"/>
          <w:szCs w:val="24"/>
        </w:rPr>
        <w:t xml:space="preserve">Developmental and educational </w:t>
      </w:r>
      <w:r w:rsidR="00E31B05" w:rsidRPr="007860B8">
        <w:rPr>
          <w:rFonts w:ascii="Calibri" w:hAnsi="Calibri" w:cs="Calibri"/>
          <w:spacing w:val="-6"/>
          <w:sz w:val="24"/>
          <w:szCs w:val="24"/>
        </w:rPr>
        <w:t xml:space="preserve">goal </w:t>
      </w:r>
      <w:r w:rsidR="00BF5A0A" w:rsidRPr="007860B8">
        <w:rPr>
          <w:rFonts w:ascii="Calibri" w:hAnsi="Calibri" w:cs="Calibri"/>
          <w:spacing w:val="-6"/>
          <w:sz w:val="24"/>
          <w:szCs w:val="24"/>
        </w:rPr>
        <w:t>settings</w:t>
      </w:r>
      <w:r w:rsidRPr="007860B8">
        <w:rPr>
          <w:rFonts w:ascii="Calibri" w:hAnsi="Calibri" w:cs="Calibri"/>
          <w:spacing w:val="-6"/>
          <w:sz w:val="24"/>
          <w:szCs w:val="24"/>
        </w:rPr>
        <w:t xml:space="preserve"> will take place during the fall conference, and findings from ongoing assessments will be shared during the Fall and Spring Conferences. Our teachers spend a lot of time preparing for and scheduling conferences, so please make it a priority to attend without your child. Teachers offer a variety of morning and evening times for your convenience. If you cannot make it to one of the times, a</w:t>
      </w:r>
      <w:r w:rsidR="00BF5A0A" w:rsidRPr="007860B8">
        <w:rPr>
          <w:rFonts w:ascii="Calibri" w:hAnsi="Calibri" w:cs="Calibri"/>
          <w:spacing w:val="-6"/>
          <w:sz w:val="24"/>
          <w:szCs w:val="24"/>
        </w:rPr>
        <w:t xml:space="preserve"> zoom, email or </w:t>
      </w:r>
      <w:r w:rsidRPr="007860B8">
        <w:rPr>
          <w:rFonts w:ascii="Calibri" w:hAnsi="Calibri" w:cs="Calibri"/>
          <w:spacing w:val="-6"/>
          <w:sz w:val="24"/>
          <w:szCs w:val="24"/>
        </w:rPr>
        <w:t>phone conference is an option.</w:t>
      </w:r>
    </w:p>
    <w:p w14:paraId="5EB554B9" w14:textId="77777777" w:rsidR="004F6EED" w:rsidRPr="004F6EED" w:rsidRDefault="004F6EED" w:rsidP="00B4456D">
      <w:pPr>
        <w:kinsoku w:val="0"/>
        <w:overflowPunct w:val="0"/>
        <w:autoSpaceDE w:val="0"/>
        <w:autoSpaceDN w:val="0"/>
        <w:adjustRightInd w:val="0"/>
        <w:spacing w:before="162" w:after="0" w:line="240" w:lineRule="auto"/>
        <w:outlineLvl w:val="1"/>
        <w:rPr>
          <w:rFonts w:ascii="Calibri" w:hAnsi="Calibri" w:cs="Calibri"/>
          <w:spacing w:val="-6"/>
          <w:kern w:val="0"/>
          <w:sz w:val="24"/>
          <w:szCs w:val="24"/>
          <w:u w:val="single"/>
        </w:rPr>
      </w:pPr>
      <w:r w:rsidRPr="004F6EED">
        <w:rPr>
          <w:rFonts w:ascii="Calibri" w:hAnsi="Calibri" w:cs="Calibri"/>
          <w:b/>
          <w:bCs/>
          <w:spacing w:val="-6"/>
          <w:kern w:val="0"/>
          <w:sz w:val="24"/>
          <w:szCs w:val="24"/>
          <w:u w:val="single"/>
        </w:rPr>
        <w:t>Newsletters, Daily Class Notes, &amp; other Written Communication</w:t>
      </w:r>
    </w:p>
    <w:p w14:paraId="6D803637" w14:textId="77777777" w:rsidR="004F6EED" w:rsidRPr="004F6EED" w:rsidRDefault="004F6EED" w:rsidP="00B4456D">
      <w:pPr>
        <w:kinsoku w:val="0"/>
        <w:overflowPunct w:val="0"/>
        <w:autoSpaceDE w:val="0"/>
        <w:autoSpaceDN w:val="0"/>
        <w:adjustRightInd w:val="0"/>
        <w:spacing w:before="162" w:after="0" w:line="240" w:lineRule="auto"/>
        <w:outlineLvl w:val="1"/>
        <w:rPr>
          <w:rFonts w:ascii="Calibri" w:hAnsi="Calibri" w:cs="Calibri"/>
          <w:spacing w:val="-6"/>
          <w:kern w:val="0"/>
          <w:sz w:val="24"/>
          <w:szCs w:val="24"/>
        </w:rPr>
      </w:pPr>
      <w:r w:rsidRPr="004F6EED">
        <w:rPr>
          <w:rFonts w:ascii="Calibri" w:hAnsi="Calibri" w:cs="Calibri"/>
          <w:spacing w:val="-6"/>
          <w:kern w:val="0"/>
          <w:sz w:val="24"/>
          <w:szCs w:val="24"/>
        </w:rPr>
        <w:t>Newsletters from the children's specific classroom are emailed or posted in the classroom's Brightwheel feed each month during the school year. A newsletter pertaining to the entire school is also emailed from the preschool office. Each day your child attends, a note outlining the day's activities in your child's classroom will be posted on the classroom's Brightwheel feed. This is an excellent conversation starter with your child about the activities they experienced during the school day.</w:t>
      </w:r>
    </w:p>
    <w:p w14:paraId="6AACC33B" w14:textId="77777777" w:rsidR="004F6EED" w:rsidRPr="004F6EED" w:rsidRDefault="004F6EED" w:rsidP="00B4456D">
      <w:pPr>
        <w:kinsoku w:val="0"/>
        <w:overflowPunct w:val="0"/>
        <w:autoSpaceDE w:val="0"/>
        <w:autoSpaceDN w:val="0"/>
        <w:adjustRightInd w:val="0"/>
        <w:spacing w:before="162" w:after="0" w:line="240" w:lineRule="auto"/>
        <w:outlineLvl w:val="1"/>
        <w:rPr>
          <w:rFonts w:ascii="Calibri" w:hAnsi="Calibri" w:cs="Calibri"/>
          <w:spacing w:val="-6"/>
          <w:kern w:val="0"/>
          <w:sz w:val="24"/>
          <w:szCs w:val="24"/>
          <w:u w:val="single"/>
        </w:rPr>
      </w:pPr>
      <w:r w:rsidRPr="004F6EED">
        <w:rPr>
          <w:rFonts w:ascii="Calibri" w:hAnsi="Calibri" w:cs="Calibri"/>
          <w:b/>
          <w:bCs/>
          <w:spacing w:val="-6"/>
          <w:kern w:val="0"/>
          <w:sz w:val="24"/>
          <w:szCs w:val="24"/>
          <w:u w:val="single"/>
        </w:rPr>
        <w:t>Parent/Class Roster</w:t>
      </w:r>
    </w:p>
    <w:p w14:paraId="00CA93F7" w14:textId="4B4C6082" w:rsidR="004F6EED" w:rsidRPr="004F6EED" w:rsidRDefault="004F6EED" w:rsidP="00B4456D">
      <w:pPr>
        <w:kinsoku w:val="0"/>
        <w:overflowPunct w:val="0"/>
        <w:autoSpaceDE w:val="0"/>
        <w:autoSpaceDN w:val="0"/>
        <w:adjustRightInd w:val="0"/>
        <w:spacing w:before="162" w:after="0" w:line="240" w:lineRule="auto"/>
        <w:outlineLvl w:val="1"/>
        <w:rPr>
          <w:rFonts w:ascii="Calibri" w:hAnsi="Calibri" w:cs="Calibri"/>
          <w:spacing w:val="-6"/>
          <w:kern w:val="0"/>
          <w:sz w:val="24"/>
          <w:szCs w:val="24"/>
        </w:rPr>
      </w:pPr>
      <w:r w:rsidRPr="004F6EED">
        <w:rPr>
          <w:rFonts w:ascii="Calibri" w:hAnsi="Calibri" w:cs="Calibri"/>
          <w:spacing w:val="-6"/>
          <w:kern w:val="0"/>
          <w:sz w:val="24"/>
          <w:szCs w:val="24"/>
        </w:rPr>
        <w:t xml:space="preserve">Licensing requires a roster of parents and telephone numbers of </w:t>
      </w:r>
      <w:r w:rsidRPr="007860B8">
        <w:rPr>
          <w:rFonts w:ascii="Calibri" w:hAnsi="Calibri" w:cs="Calibri"/>
          <w:spacing w:val="-6"/>
          <w:kern w:val="0"/>
          <w:sz w:val="24"/>
          <w:szCs w:val="24"/>
        </w:rPr>
        <w:t>children</w:t>
      </w:r>
      <w:r w:rsidRPr="004F6EED">
        <w:rPr>
          <w:rFonts w:ascii="Calibri" w:hAnsi="Calibri" w:cs="Calibri"/>
          <w:spacing w:val="-6"/>
          <w:kern w:val="0"/>
          <w:sz w:val="24"/>
          <w:szCs w:val="24"/>
        </w:rPr>
        <w:t xml:space="preserve"> enrolled at BUMP to be kept on file in the preschool office. Additionally, BUMP asks that you complete the Student Directory Form to indicate precisely what information should be included on the class list. A class list that provides children's names, addresses, phone numbers, email addresses, and parents' names is distributed by the end of September each year and is typically used by parents to arrange play groups and birthday parties.</w:t>
      </w:r>
    </w:p>
    <w:p w14:paraId="769B22EC" w14:textId="77777777" w:rsidR="004F6EED" w:rsidRPr="004F6EED" w:rsidRDefault="004F6EED" w:rsidP="004F6EED">
      <w:pPr>
        <w:kinsoku w:val="0"/>
        <w:overflowPunct w:val="0"/>
        <w:autoSpaceDE w:val="0"/>
        <w:autoSpaceDN w:val="0"/>
        <w:adjustRightInd w:val="0"/>
        <w:spacing w:before="162" w:after="0" w:line="240" w:lineRule="auto"/>
        <w:ind w:left="120"/>
        <w:outlineLvl w:val="1"/>
        <w:rPr>
          <w:rFonts w:ascii="Calibri" w:hAnsi="Calibri" w:cs="Calibri"/>
          <w:b/>
          <w:bCs/>
          <w:spacing w:val="-6"/>
          <w:kern w:val="0"/>
          <w:sz w:val="24"/>
          <w:szCs w:val="24"/>
          <w:u w:val="single"/>
        </w:rPr>
      </w:pPr>
      <w:r w:rsidRPr="004F6EED">
        <w:rPr>
          <w:rFonts w:ascii="Calibri" w:hAnsi="Calibri" w:cs="Calibri"/>
          <w:b/>
          <w:bCs/>
          <w:spacing w:val="-6"/>
          <w:kern w:val="0"/>
          <w:sz w:val="24"/>
          <w:szCs w:val="24"/>
          <w:u w:val="single"/>
        </w:rPr>
        <w:t>Tuition, Payments, Overtime Charges, &amp; Fees</w:t>
      </w:r>
    </w:p>
    <w:p w14:paraId="3897C0C8" w14:textId="77777777" w:rsidR="004F6EED" w:rsidRPr="004F6EED" w:rsidRDefault="004F6EED" w:rsidP="004F6EED">
      <w:pPr>
        <w:kinsoku w:val="0"/>
        <w:overflowPunct w:val="0"/>
        <w:autoSpaceDE w:val="0"/>
        <w:autoSpaceDN w:val="0"/>
        <w:adjustRightInd w:val="0"/>
        <w:spacing w:before="162" w:after="0" w:line="240" w:lineRule="auto"/>
        <w:ind w:left="120"/>
        <w:outlineLvl w:val="1"/>
        <w:rPr>
          <w:rFonts w:ascii="Calibri" w:hAnsi="Calibri" w:cs="Calibri"/>
          <w:spacing w:val="-6"/>
          <w:kern w:val="0"/>
          <w:sz w:val="24"/>
          <w:szCs w:val="24"/>
        </w:rPr>
      </w:pPr>
      <w:r w:rsidRPr="004F6EED">
        <w:rPr>
          <w:rFonts w:ascii="Calibri" w:hAnsi="Calibri" w:cs="Calibri"/>
          <w:spacing w:val="-6"/>
          <w:kern w:val="0"/>
          <w:sz w:val="24"/>
          <w:szCs w:val="24"/>
        </w:rPr>
        <w:t>Since we are a non-profit school, all tuition is used first for salaries and then supplies. We urge you to remember this, and please pay tuition on time</w:t>
      </w:r>
      <w:r w:rsidRPr="004F6EED">
        <w:rPr>
          <w:rFonts w:ascii="Calibri" w:hAnsi="Calibri" w:cs="Calibri"/>
          <w:b/>
          <w:bCs/>
          <w:spacing w:val="-6"/>
          <w:kern w:val="0"/>
          <w:sz w:val="24"/>
          <w:szCs w:val="24"/>
        </w:rPr>
        <w:t>.</w:t>
      </w:r>
      <w:r w:rsidRPr="004F6EED">
        <w:rPr>
          <w:rFonts w:ascii="Calibri" w:hAnsi="Calibri" w:cs="Calibri"/>
          <w:spacing w:val="-6"/>
          <w:kern w:val="0"/>
          <w:sz w:val="24"/>
          <w:szCs w:val="24"/>
        </w:rPr>
        <w:t xml:space="preserve"> Tuition for the year may be paid in full or monthly. It is due on the 1st of each month, beginning September 1st and ending May 1st. All families will receive and pay invoices through Brightwheel, or you may pay in person by check given to the preschool office.</w:t>
      </w:r>
    </w:p>
    <w:p w14:paraId="0F8FBF41" w14:textId="438C0932" w:rsidR="00301D07" w:rsidRPr="004F6EED" w:rsidRDefault="00301D07" w:rsidP="00301D07">
      <w:pPr>
        <w:kinsoku w:val="0"/>
        <w:overflowPunct w:val="0"/>
        <w:autoSpaceDE w:val="0"/>
        <w:autoSpaceDN w:val="0"/>
        <w:adjustRightInd w:val="0"/>
        <w:spacing w:before="162" w:after="0" w:line="240" w:lineRule="auto"/>
        <w:ind w:left="120"/>
        <w:outlineLvl w:val="1"/>
        <w:rPr>
          <w:rFonts w:ascii="Calibri" w:hAnsi="Calibri" w:cs="Calibri"/>
          <w:spacing w:val="-6"/>
          <w:kern w:val="0"/>
          <w:sz w:val="24"/>
          <w:szCs w:val="24"/>
        </w:rPr>
      </w:pPr>
      <w:r w:rsidRPr="00301D07">
        <w:rPr>
          <w:rFonts w:ascii="Calibri" w:hAnsi="Calibri" w:cs="Calibri"/>
          <w:spacing w:val="-6"/>
          <w:kern w:val="0"/>
          <w:sz w:val="24"/>
          <w:szCs w:val="24"/>
        </w:rPr>
        <w:t xml:space="preserve">Church members and siblings receive a $10 discount on monthly tuition. Only one discount applies. The monthly preschool tuition rate has been determined by the number of total days throughout the school year and divided into nine equal payments. The fee will be the same monthly regardless of the number of school days. If a vacation is taken other than one scheduled on the preschool calendar, tuition must still be paid for the time covering the child's absence. Tuition accounts over 10 days past due will be charged a $25 late fee. After 45 days of non-payment, the child will be removed from the program until all tuition and fees are current. </w:t>
      </w:r>
      <w:r w:rsidR="004F6EED" w:rsidRPr="004F6EED">
        <w:rPr>
          <w:rFonts w:ascii="Calibri" w:hAnsi="Calibri" w:cs="Calibri"/>
          <w:spacing w:val="-6"/>
          <w:kern w:val="0"/>
          <w:sz w:val="24"/>
          <w:szCs w:val="24"/>
        </w:rPr>
        <w:t>*See the current brochure for upcoming school tuition.</w:t>
      </w:r>
    </w:p>
    <w:p w14:paraId="1D766845" w14:textId="77777777" w:rsidR="004F6EED" w:rsidRPr="004F6EED" w:rsidRDefault="004F6EED" w:rsidP="004F6EED">
      <w:pPr>
        <w:kinsoku w:val="0"/>
        <w:overflowPunct w:val="0"/>
        <w:autoSpaceDE w:val="0"/>
        <w:autoSpaceDN w:val="0"/>
        <w:adjustRightInd w:val="0"/>
        <w:spacing w:before="162" w:after="0" w:line="240" w:lineRule="auto"/>
        <w:ind w:left="120"/>
        <w:outlineLvl w:val="1"/>
        <w:rPr>
          <w:rFonts w:ascii="Calibri" w:hAnsi="Calibri" w:cs="Calibri"/>
          <w:spacing w:val="-6"/>
          <w:kern w:val="0"/>
          <w:sz w:val="24"/>
          <w:szCs w:val="24"/>
          <w:u w:val="single"/>
        </w:rPr>
      </w:pPr>
      <w:r w:rsidRPr="004F6EED">
        <w:rPr>
          <w:rFonts w:ascii="Calibri" w:hAnsi="Calibri" w:cs="Calibri"/>
          <w:b/>
          <w:bCs/>
          <w:spacing w:val="-6"/>
          <w:kern w:val="0"/>
          <w:sz w:val="24"/>
          <w:szCs w:val="24"/>
          <w:u w:val="single"/>
        </w:rPr>
        <w:t>Early Bird &amp; Drop in Stay and Play</w:t>
      </w:r>
    </w:p>
    <w:p w14:paraId="14F56C95" w14:textId="77777777" w:rsidR="00802342" w:rsidRDefault="004F6EED" w:rsidP="00802342">
      <w:pPr>
        <w:kinsoku w:val="0"/>
        <w:overflowPunct w:val="0"/>
        <w:autoSpaceDE w:val="0"/>
        <w:autoSpaceDN w:val="0"/>
        <w:adjustRightInd w:val="0"/>
        <w:spacing w:before="162" w:after="0" w:line="240" w:lineRule="auto"/>
        <w:ind w:left="120"/>
        <w:outlineLvl w:val="1"/>
        <w:rPr>
          <w:rFonts w:ascii="Calibri" w:hAnsi="Calibri" w:cs="Calibri"/>
          <w:spacing w:val="-6"/>
          <w:kern w:val="0"/>
          <w:sz w:val="24"/>
          <w:szCs w:val="24"/>
        </w:rPr>
      </w:pPr>
      <w:r w:rsidRPr="004F6EED">
        <w:rPr>
          <w:rFonts w:ascii="Calibri" w:hAnsi="Calibri" w:cs="Calibri"/>
          <w:spacing w:val="-6"/>
          <w:kern w:val="0"/>
          <w:sz w:val="24"/>
          <w:szCs w:val="24"/>
        </w:rPr>
        <w:t xml:space="preserve">Families enrolled in the part-day program have the option to use early bird drop-off and/or stay and play until 2:30 p.m. when space permits. The early bird opens at 8:00 a.m. Stay and Play </w:t>
      </w:r>
      <w:r w:rsidRPr="007860B8">
        <w:rPr>
          <w:rFonts w:ascii="Calibri" w:hAnsi="Calibri" w:cs="Calibri"/>
          <w:spacing w:val="-6"/>
          <w:kern w:val="0"/>
          <w:sz w:val="24"/>
          <w:szCs w:val="24"/>
        </w:rPr>
        <w:t>start</w:t>
      </w:r>
      <w:r w:rsidRPr="004F6EED">
        <w:rPr>
          <w:rFonts w:ascii="Calibri" w:hAnsi="Calibri" w:cs="Calibri"/>
          <w:spacing w:val="-6"/>
          <w:kern w:val="0"/>
          <w:sz w:val="24"/>
          <w:szCs w:val="24"/>
        </w:rPr>
        <w:t xml:space="preserve"> at 12:30 p.m. and ends at 2:30 </w:t>
      </w:r>
      <w:r w:rsidRPr="007860B8">
        <w:rPr>
          <w:rFonts w:ascii="Calibri" w:hAnsi="Calibri" w:cs="Calibri"/>
          <w:spacing w:val="-6"/>
          <w:kern w:val="0"/>
          <w:sz w:val="24"/>
          <w:szCs w:val="24"/>
        </w:rPr>
        <w:t>p.m. You</w:t>
      </w:r>
      <w:r w:rsidRPr="004F6EED">
        <w:rPr>
          <w:rFonts w:ascii="Calibri" w:hAnsi="Calibri" w:cs="Calibri"/>
          <w:spacing w:val="-6"/>
          <w:kern w:val="0"/>
          <w:sz w:val="24"/>
          <w:szCs w:val="24"/>
        </w:rPr>
        <w:t xml:space="preserve"> must sign up in advance. See the current rate for the school year in the brochure. </w:t>
      </w:r>
    </w:p>
    <w:p w14:paraId="048ABB5A" w14:textId="492469A3" w:rsidR="004F6EED" w:rsidRPr="00802342" w:rsidRDefault="004F6EED" w:rsidP="00802342">
      <w:pPr>
        <w:kinsoku w:val="0"/>
        <w:overflowPunct w:val="0"/>
        <w:autoSpaceDE w:val="0"/>
        <w:autoSpaceDN w:val="0"/>
        <w:adjustRightInd w:val="0"/>
        <w:spacing w:before="162" w:after="0" w:line="240" w:lineRule="auto"/>
        <w:ind w:left="120"/>
        <w:outlineLvl w:val="1"/>
        <w:rPr>
          <w:rFonts w:ascii="Calibri" w:hAnsi="Calibri" w:cs="Calibri"/>
          <w:spacing w:val="-6"/>
          <w:kern w:val="0"/>
          <w:sz w:val="24"/>
          <w:szCs w:val="24"/>
        </w:rPr>
      </w:pPr>
      <w:r w:rsidRPr="004F6EED">
        <w:rPr>
          <w:rFonts w:ascii="Calibri" w:hAnsi="Calibri" w:cs="Calibri"/>
          <w:b/>
          <w:bCs/>
          <w:spacing w:val="-6"/>
          <w:kern w:val="0"/>
          <w:sz w:val="24"/>
          <w:szCs w:val="24"/>
          <w:u w:val="single"/>
        </w:rPr>
        <w:t>Tuition Credits</w:t>
      </w:r>
    </w:p>
    <w:p w14:paraId="59421368" w14:textId="57B0144B" w:rsidR="004F6EED" w:rsidRPr="004F6EED" w:rsidRDefault="004F6EED" w:rsidP="004F6EED">
      <w:pPr>
        <w:kinsoku w:val="0"/>
        <w:overflowPunct w:val="0"/>
        <w:autoSpaceDE w:val="0"/>
        <w:autoSpaceDN w:val="0"/>
        <w:adjustRightInd w:val="0"/>
        <w:spacing w:before="162" w:after="0" w:line="240" w:lineRule="auto"/>
        <w:ind w:left="120"/>
        <w:outlineLvl w:val="1"/>
        <w:rPr>
          <w:rFonts w:ascii="Calibri" w:hAnsi="Calibri" w:cs="Calibri"/>
          <w:spacing w:val="-6"/>
          <w:kern w:val="0"/>
          <w:sz w:val="24"/>
          <w:szCs w:val="24"/>
        </w:rPr>
      </w:pPr>
      <w:r w:rsidRPr="004F6EED">
        <w:rPr>
          <w:rFonts w:ascii="Calibri" w:hAnsi="Calibri" w:cs="Calibri"/>
          <w:spacing w:val="-6"/>
          <w:kern w:val="0"/>
          <w:sz w:val="24"/>
          <w:szCs w:val="24"/>
        </w:rPr>
        <w:t xml:space="preserve">BUMP will not issue tuition or account credit for the closure of school between 1 and 5 days in the event of </w:t>
      </w:r>
      <w:r w:rsidRPr="007860B8">
        <w:rPr>
          <w:rFonts w:ascii="Calibri" w:hAnsi="Calibri" w:cs="Calibri"/>
          <w:spacing w:val="-6"/>
          <w:kern w:val="0"/>
          <w:sz w:val="24"/>
          <w:szCs w:val="24"/>
        </w:rPr>
        <w:t>weather</w:t>
      </w:r>
      <w:r w:rsidRPr="004F6EED">
        <w:rPr>
          <w:rFonts w:ascii="Calibri" w:hAnsi="Calibri" w:cs="Calibri"/>
          <w:spacing w:val="-6"/>
          <w:kern w:val="0"/>
          <w:sz w:val="24"/>
          <w:szCs w:val="24"/>
        </w:rPr>
        <w:t xml:space="preserve">, health, or building issue (closures for winter and spring break and recognized holidays are already </w:t>
      </w:r>
      <w:r w:rsidRPr="004F6EED">
        <w:rPr>
          <w:rFonts w:ascii="Calibri" w:hAnsi="Calibri" w:cs="Calibri"/>
          <w:spacing w:val="-6"/>
          <w:kern w:val="0"/>
          <w:sz w:val="24"/>
          <w:szCs w:val="24"/>
        </w:rPr>
        <w:lastRenderedPageBreak/>
        <w:t>factored into the calendar and tuition). BUMP Staff will be paid for closures, as retaining amazing, dedicated teachers is imperative. We operate solely on a tuition basis, with a small amount of fundraising to cover extras.</w:t>
      </w:r>
    </w:p>
    <w:p w14:paraId="56EF60F6" w14:textId="77777777" w:rsidR="004F6EED" w:rsidRPr="004F6EED" w:rsidRDefault="004F6EED" w:rsidP="004F6EED">
      <w:pPr>
        <w:kinsoku w:val="0"/>
        <w:overflowPunct w:val="0"/>
        <w:autoSpaceDE w:val="0"/>
        <w:autoSpaceDN w:val="0"/>
        <w:adjustRightInd w:val="0"/>
        <w:spacing w:before="162" w:after="0" w:line="240" w:lineRule="auto"/>
        <w:ind w:left="120"/>
        <w:outlineLvl w:val="1"/>
        <w:rPr>
          <w:rFonts w:ascii="Calibri" w:hAnsi="Calibri" w:cs="Calibri"/>
          <w:spacing w:val="-6"/>
          <w:kern w:val="0"/>
          <w:sz w:val="24"/>
          <w:szCs w:val="24"/>
          <w:u w:val="single"/>
        </w:rPr>
      </w:pPr>
      <w:r w:rsidRPr="004F6EED">
        <w:rPr>
          <w:rFonts w:ascii="Calibri" w:hAnsi="Calibri" w:cs="Calibri"/>
          <w:b/>
          <w:bCs/>
          <w:spacing w:val="-6"/>
          <w:kern w:val="0"/>
          <w:sz w:val="24"/>
          <w:szCs w:val="24"/>
          <w:u w:val="single"/>
        </w:rPr>
        <w:t>Returned Checks/Delinquent Accounts</w:t>
      </w:r>
    </w:p>
    <w:p w14:paraId="3DEC03DF" w14:textId="1B42E633" w:rsidR="009E50E4" w:rsidRPr="007860B8" w:rsidRDefault="004F6EED" w:rsidP="009E50E4">
      <w:pPr>
        <w:kinsoku w:val="0"/>
        <w:overflowPunct w:val="0"/>
        <w:autoSpaceDE w:val="0"/>
        <w:autoSpaceDN w:val="0"/>
        <w:adjustRightInd w:val="0"/>
        <w:spacing w:before="162"/>
        <w:ind w:left="120"/>
        <w:outlineLvl w:val="1"/>
        <w:rPr>
          <w:rFonts w:ascii="Calibri" w:hAnsi="Calibri" w:cs="Calibri"/>
          <w:spacing w:val="-6"/>
          <w:sz w:val="24"/>
          <w:szCs w:val="24"/>
        </w:rPr>
      </w:pPr>
      <w:r w:rsidRPr="004F6EED">
        <w:rPr>
          <w:rFonts w:ascii="Calibri" w:hAnsi="Calibri" w:cs="Calibri"/>
          <w:spacing w:val="-6"/>
          <w:kern w:val="0"/>
          <w:sz w:val="24"/>
          <w:szCs w:val="24"/>
        </w:rPr>
        <w:t xml:space="preserve">Any returned check due to insufficient funds will be charged a $35.00 fee or the amount assessed by the bank to </w:t>
      </w:r>
      <w:r w:rsidRPr="007860B8">
        <w:rPr>
          <w:rFonts w:ascii="Calibri" w:hAnsi="Calibri" w:cs="Calibri"/>
          <w:spacing w:val="-6"/>
          <w:kern w:val="0"/>
          <w:sz w:val="24"/>
          <w:szCs w:val="24"/>
        </w:rPr>
        <w:t>BUMP, whichever</w:t>
      </w:r>
      <w:r w:rsidRPr="004F6EED">
        <w:rPr>
          <w:rFonts w:ascii="Calibri" w:hAnsi="Calibri" w:cs="Calibri"/>
          <w:spacing w:val="-6"/>
          <w:kern w:val="0"/>
          <w:sz w:val="24"/>
          <w:szCs w:val="24"/>
        </w:rPr>
        <w:t xml:space="preserve"> is greater. Families will have two weeks to bring the account current, or enrollment will be </w:t>
      </w:r>
      <w:r w:rsidR="008F5235" w:rsidRPr="007860B8">
        <w:rPr>
          <w:rFonts w:ascii="Calibri" w:hAnsi="Calibri" w:cs="Calibri"/>
          <w:spacing w:val="-6"/>
          <w:sz w:val="24"/>
          <w:szCs w:val="24"/>
        </w:rPr>
        <w:t>the</w:t>
      </w:r>
      <w:r w:rsidR="009E50E4" w:rsidRPr="007860B8">
        <w:rPr>
          <w:rFonts w:ascii="Calibri" w:hAnsi="Calibri" w:cs="Calibri"/>
          <w:spacing w:val="-6"/>
          <w:sz w:val="24"/>
          <w:szCs w:val="24"/>
        </w:rPr>
        <w:t xml:space="preserve"> delinquent account will be suspended until paid. Families returning to BUMP the following school year with outstanding fees from the previous school year will not be allowed to start until all fees are paid.</w:t>
      </w:r>
    </w:p>
    <w:p w14:paraId="225D4B98" w14:textId="77777777" w:rsidR="009E50E4" w:rsidRPr="009E50E4" w:rsidRDefault="009E50E4" w:rsidP="009E50E4">
      <w:pPr>
        <w:kinsoku w:val="0"/>
        <w:overflowPunct w:val="0"/>
        <w:autoSpaceDE w:val="0"/>
        <w:autoSpaceDN w:val="0"/>
        <w:adjustRightInd w:val="0"/>
        <w:spacing w:before="162" w:after="0" w:line="240" w:lineRule="auto"/>
        <w:ind w:left="120"/>
        <w:outlineLvl w:val="1"/>
        <w:rPr>
          <w:rFonts w:ascii="Calibri" w:hAnsi="Calibri" w:cs="Calibri"/>
          <w:spacing w:val="-6"/>
          <w:kern w:val="0"/>
          <w:sz w:val="24"/>
          <w:szCs w:val="24"/>
          <w:u w:val="single"/>
        </w:rPr>
      </w:pPr>
      <w:r w:rsidRPr="009E50E4">
        <w:rPr>
          <w:rFonts w:ascii="Calibri" w:hAnsi="Calibri" w:cs="Calibri"/>
          <w:b/>
          <w:bCs/>
          <w:spacing w:val="-6"/>
          <w:kern w:val="0"/>
          <w:sz w:val="24"/>
          <w:szCs w:val="24"/>
          <w:u w:val="single"/>
        </w:rPr>
        <w:t>Late Pick-up Charges</w:t>
      </w:r>
    </w:p>
    <w:p w14:paraId="7029C7EE" w14:textId="5DAFE4AD" w:rsidR="009E50E4" w:rsidRPr="009E50E4" w:rsidRDefault="009E50E4" w:rsidP="009E50E4">
      <w:pPr>
        <w:kinsoku w:val="0"/>
        <w:overflowPunct w:val="0"/>
        <w:autoSpaceDE w:val="0"/>
        <w:autoSpaceDN w:val="0"/>
        <w:adjustRightInd w:val="0"/>
        <w:spacing w:before="162" w:after="0" w:line="240" w:lineRule="auto"/>
        <w:ind w:left="120"/>
        <w:outlineLvl w:val="1"/>
        <w:rPr>
          <w:rFonts w:ascii="Calibri" w:hAnsi="Calibri" w:cs="Calibri"/>
          <w:spacing w:val="-6"/>
          <w:kern w:val="0"/>
          <w:sz w:val="24"/>
          <w:szCs w:val="24"/>
        </w:rPr>
      </w:pPr>
      <w:r w:rsidRPr="009E50E4">
        <w:rPr>
          <w:rFonts w:ascii="Calibri" w:hAnsi="Calibri" w:cs="Calibri"/>
          <w:spacing w:val="-6"/>
          <w:kern w:val="0"/>
          <w:sz w:val="24"/>
          <w:szCs w:val="24"/>
        </w:rPr>
        <w:t xml:space="preserve">If a parent realizes that circumstances beyond their control are going to delay a timely pick-up, a phone call or direct message through Brightwheel is requested. This is important as many children fear they will be forgotten when their parents do not arrive at their usual time. For part-day families, if you are later than 12:35, your child will be taken to the stay and playroom, and you will be charged $1.00 per minute late </w:t>
      </w:r>
      <w:r w:rsidR="00FA0547" w:rsidRPr="007860B8">
        <w:rPr>
          <w:rFonts w:ascii="Calibri" w:hAnsi="Calibri" w:cs="Calibri"/>
          <w:spacing w:val="-6"/>
          <w:kern w:val="0"/>
          <w:sz w:val="24"/>
          <w:szCs w:val="24"/>
        </w:rPr>
        <w:t xml:space="preserve">fee </w:t>
      </w:r>
      <w:r w:rsidRPr="009E50E4">
        <w:rPr>
          <w:rFonts w:ascii="Calibri" w:hAnsi="Calibri" w:cs="Calibri"/>
          <w:spacing w:val="-6"/>
          <w:kern w:val="0"/>
          <w:sz w:val="24"/>
          <w:szCs w:val="24"/>
        </w:rPr>
        <w:t xml:space="preserve">after 12:35 pm. There is a first occurrence of forgiveness per family. </w:t>
      </w:r>
      <w:r w:rsidR="008540BC" w:rsidRPr="007860B8">
        <w:rPr>
          <w:rFonts w:ascii="Calibri" w:hAnsi="Calibri" w:cs="Calibri"/>
          <w:spacing w:val="-6"/>
          <w:kern w:val="0"/>
          <w:sz w:val="24"/>
          <w:szCs w:val="24"/>
        </w:rPr>
        <w:t xml:space="preserve">For </w:t>
      </w:r>
      <w:r w:rsidR="00903EE0" w:rsidRPr="007860B8">
        <w:rPr>
          <w:rFonts w:ascii="Calibri" w:hAnsi="Calibri" w:cs="Calibri"/>
          <w:spacing w:val="-6"/>
          <w:kern w:val="0"/>
          <w:sz w:val="24"/>
          <w:szCs w:val="24"/>
        </w:rPr>
        <w:t>2</w:t>
      </w:r>
      <w:r w:rsidR="00FE4DC1" w:rsidRPr="007860B8">
        <w:rPr>
          <w:rFonts w:ascii="Calibri" w:hAnsi="Calibri" w:cs="Calibri"/>
          <w:spacing w:val="-6"/>
          <w:kern w:val="0"/>
          <w:sz w:val="24"/>
          <w:szCs w:val="24"/>
        </w:rPr>
        <w:t xml:space="preserve">:30 pm </w:t>
      </w:r>
      <w:r w:rsidR="00A730B0" w:rsidRPr="009E50E4">
        <w:rPr>
          <w:rFonts w:ascii="Calibri" w:hAnsi="Calibri" w:cs="Calibri"/>
          <w:spacing w:val="-6"/>
          <w:kern w:val="0"/>
          <w:sz w:val="24"/>
          <w:szCs w:val="24"/>
        </w:rPr>
        <w:t xml:space="preserve">a late fee of $1.00 per minute per child will be charged after </w:t>
      </w:r>
      <w:r w:rsidR="00351A5F" w:rsidRPr="007860B8">
        <w:rPr>
          <w:rFonts w:ascii="Calibri" w:hAnsi="Calibri" w:cs="Calibri"/>
          <w:spacing w:val="-6"/>
          <w:kern w:val="0"/>
          <w:sz w:val="24"/>
          <w:szCs w:val="24"/>
        </w:rPr>
        <w:t>2:30</w:t>
      </w:r>
      <w:r w:rsidR="00A730B0" w:rsidRPr="009E50E4">
        <w:rPr>
          <w:rFonts w:ascii="Calibri" w:hAnsi="Calibri" w:cs="Calibri"/>
          <w:spacing w:val="-6"/>
          <w:kern w:val="0"/>
          <w:sz w:val="24"/>
          <w:szCs w:val="24"/>
        </w:rPr>
        <w:t xml:space="preserve"> p</w:t>
      </w:r>
      <w:r w:rsidR="00351A5F" w:rsidRPr="007860B8">
        <w:rPr>
          <w:rFonts w:ascii="Calibri" w:hAnsi="Calibri" w:cs="Calibri"/>
          <w:spacing w:val="-6"/>
          <w:kern w:val="0"/>
          <w:sz w:val="24"/>
          <w:szCs w:val="24"/>
        </w:rPr>
        <w:t>m</w:t>
      </w:r>
      <w:r w:rsidR="00FE4DC1" w:rsidRPr="007860B8">
        <w:rPr>
          <w:rFonts w:ascii="Calibri" w:hAnsi="Calibri" w:cs="Calibri"/>
          <w:spacing w:val="-6"/>
          <w:kern w:val="0"/>
          <w:sz w:val="24"/>
          <w:szCs w:val="24"/>
        </w:rPr>
        <w:t xml:space="preserve">, </w:t>
      </w:r>
      <w:r w:rsidRPr="009E50E4">
        <w:rPr>
          <w:rFonts w:ascii="Calibri" w:hAnsi="Calibri" w:cs="Calibri"/>
          <w:spacing w:val="-6"/>
          <w:kern w:val="0"/>
          <w:sz w:val="24"/>
          <w:szCs w:val="24"/>
        </w:rPr>
        <w:t>For those enrolled in the Full Day Program, a late fee of $1.00 per minute per child will be charged after 5:00 pm</w:t>
      </w:r>
      <w:r w:rsidRPr="009E50E4">
        <w:rPr>
          <w:rFonts w:ascii="Calibri" w:hAnsi="Calibri" w:cs="Calibri"/>
          <w:b/>
          <w:bCs/>
          <w:spacing w:val="-6"/>
          <w:kern w:val="0"/>
          <w:sz w:val="24"/>
          <w:szCs w:val="24"/>
        </w:rPr>
        <w:t xml:space="preserve">. </w:t>
      </w:r>
      <w:r w:rsidRPr="009E50E4">
        <w:rPr>
          <w:rFonts w:ascii="Calibri" w:hAnsi="Calibri" w:cs="Calibri"/>
          <w:spacing w:val="-6"/>
          <w:kern w:val="0"/>
          <w:sz w:val="24"/>
          <w:szCs w:val="24"/>
        </w:rPr>
        <w:t>(For example, 30 minutes late would mean a $30.00 late fee</w:t>
      </w:r>
      <w:r w:rsidR="00FA0547" w:rsidRPr="007860B8">
        <w:rPr>
          <w:rFonts w:ascii="Calibri" w:hAnsi="Calibri" w:cs="Calibri"/>
          <w:spacing w:val="-6"/>
          <w:kern w:val="0"/>
          <w:sz w:val="24"/>
          <w:szCs w:val="24"/>
        </w:rPr>
        <w:t>.) The</w:t>
      </w:r>
      <w:r w:rsidRPr="009E50E4">
        <w:rPr>
          <w:rFonts w:ascii="Calibri" w:hAnsi="Calibri" w:cs="Calibri"/>
          <w:spacing w:val="-6"/>
          <w:kern w:val="0"/>
          <w:sz w:val="24"/>
          <w:szCs w:val="24"/>
        </w:rPr>
        <w:t xml:space="preserve"> first occurrence of late pick up from the Full Day class past our closing time of 5 pm will be waived up to </w:t>
      </w:r>
      <w:r w:rsidR="00FA0547" w:rsidRPr="007860B8">
        <w:rPr>
          <w:rFonts w:ascii="Calibri" w:hAnsi="Calibri" w:cs="Calibri"/>
          <w:spacing w:val="-6"/>
          <w:kern w:val="0"/>
          <w:sz w:val="24"/>
          <w:szCs w:val="24"/>
        </w:rPr>
        <w:t>5</w:t>
      </w:r>
      <w:r w:rsidRPr="009E50E4">
        <w:rPr>
          <w:rFonts w:ascii="Calibri" w:hAnsi="Calibri" w:cs="Calibri"/>
          <w:spacing w:val="-6"/>
          <w:kern w:val="0"/>
          <w:sz w:val="24"/>
          <w:szCs w:val="24"/>
        </w:rPr>
        <w:t xml:space="preserve"> minutes. All following occurrences will be billed accordingly. Please remember that the children have had a long day and that our staff members must get home </w:t>
      </w:r>
      <w:proofErr w:type="gramStart"/>
      <w:r w:rsidRPr="009E50E4">
        <w:rPr>
          <w:rFonts w:ascii="Calibri" w:hAnsi="Calibri" w:cs="Calibri"/>
          <w:spacing w:val="-6"/>
          <w:kern w:val="0"/>
          <w:sz w:val="24"/>
          <w:szCs w:val="24"/>
        </w:rPr>
        <w:t>to</w:t>
      </w:r>
      <w:proofErr w:type="gramEnd"/>
      <w:r w:rsidRPr="009E50E4">
        <w:rPr>
          <w:rFonts w:ascii="Calibri" w:hAnsi="Calibri" w:cs="Calibri"/>
          <w:spacing w:val="-6"/>
          <w:kern w:val="0"/>
          <w:sz w:val="24"/>
          <w:szCs w:val="24"/>
        </w:rPr>
        <w:t xml:space="preserve"> their families. If you pick up your child after 5:00 more than three times a month, you will be charged (as stated above) and asked to pick up your child by 4:45 for the remainder of the school year.</w:t>
      </w:r>
    </w:p>
    <w:p w14:paraId="0DE7DAC4" w14:textId="77777777" w:rsidR="009E50E4" w:rsidRPr="009E50E4" w:rsidRDefault="009E50E4" w:rsidP="009E50E4">
      <w:pPr>
        <w:kinsoku w:val="0"/>
        <w:overflowPunct w:val="0"/>
        <w:autoSpaceDE w:val="0"/>
        <w:autoSpaceDN w:val="0"/>
        <w:adjustRightInd w:val="0"/>
        <w:spacing w:before="162" w:after="0" w:line="240" w:lineRule="auto"/>
        <w:ind w:left="120"/>
        <w:outlineLvl w:val="1"/>
        <w:rPr>
          <w:rFonts w:ascii="Calibri" w:hAnsi="Calibri" w:cs="Calibri"/>
          <w:b/>
          <w:bCs/>
          <w:spacing w:val="-6"/>
          <w:kern w:val="0"/>
          <w:sz w:val="24"/>
          <w:szCs w:val="24"/>
          <w:u w:val="single"/>
        </w:rPr>
      </w:pPr>
      <w:r w:rsidRPr="009E50E4">
        <w:rPr>
          <w:rFonts w:ascii="Calibri" w:hAnsi="Calibri" w:cs="Calibri"/>
          <w:b/>
          <w:bCs/>
          <w:spacing w:val="-6"/>
          <w:kern w:val="0"/>
          <w:sz w:val="24"/>
          <w:szCs w:val="24"/>
          <w:u w:val="single"/>
        </w:rPr>
        <w:t>Enrollment</w:t>
      </w:r>
    </w:p>
    <w:p w14:paraId="12C05ADC" w14:textId="395B8010" w:rsidR="009E50E4" w:rsidRPr="009E50E4" w:rsidRDefault="009E50E4" w:rsidP="009E50E4">
      <w:pPr>
        <w:kinsoku w:val="0"/>
        <w:overflowPunct w:val="0"/>
        <w:autoSpaceDE w:val="0"/>
        <w:autoSpaceDN w:val="0"/>
        <w:adjustRightInd w:val="0"/>
        <w:spacing w:before="162" w:after="0" w:line="240" w:lineRule="auto"/>
        <w:ind w:left="120"/>
        <w:outlineLvl w:val="1"/>
        <w:rPr>
          <w:rFonts w:ascii="Calibri" w:hAnsi="Calibri" w:cs="Calibri"/>
          <w:spacing w:val="-6"/>
          <w:kern w:val="0"/>
          <w:sz w:val="24"/>
          <w:szCs w:val="24"/>
        </w:rPr>
      </w:pPr>
      <w:r w:rsidRPr="009E50E4">
        <w:rPr>
          <w:rFonts w:ascii="Calibri" w:hAnsi="Calibri" w:cs="Calibri"/>
          <w:spacing w:val="-6"/>
          <w:kern w:val="0"/>
          <w:sz w:val="24"/>
          <w:szCs w:val="24"/>
        </w:rPr>
        <w:t xml:space="preserve">To enroll in BUMP, a child must be three years old by the first day of school and </w:t>
      </w:r>
      <w:r w:rsidR="00D86C42" w:rsidRPr="007860B8">
        <w:rPr>
          <w:rFonts w:ascii="Calibri" w:hAnsi="Calibri" w:cs="Calibri"/>
          <w:spacing w:val="-6"/>
          <w:kern w:val="0"/>
          <w:sz w:val="24"/>
          <w:szCs w:val="24"/>
        </w:rPr>
        <w:t>be potty</w:t>
      </w:r>
      <w:r w:rsidRPr="009E50E4">
        <w:rPr>
          <w:rFonts w:ascii="Calibri" w:hAnsi="Calibri" w:cs="Calibri"/>
          <w:spacing w:val="-6"/>
          <w:kern w:val="0"/>
          <w:sz w:val="24"/>
          <w:szCs w:val="24"/>
        </w:rPr>
        <w:t xml:space="preserve"> </w:t>
      </w:r>
      <w:r w:rsidR="00D86C42" w:rsidRPr="007860B8">
        <w:rPr>
          <w:rFonts w:ascii="Calibri" w:hAnsi="Calibri" w:cs="Calibri"/>
          <w:spacing w:val="-6"/>
          <w:kern w:val="0"/>
          <w:sz w:val="24"/>
          <w:szCs w:val="24"/>
        </w:rPr>
        <w:t>trained. BUMP</w:t>
      </w:r>
      <w:r w:rsidRPr="009E50E4">
        <w:rPr>
          <w:rFonts w:ascii="Calibri" w:hAnsi="Calibri" w:cs="Calibri"/>
          <w:spacing w:val="-6"/>
          <w:kern w:val="0"/>
          <w:sz w:val="24"/>
          <w:szCs w:val="24"/>
        </w:rPr>
        <w:t xml:space="preserve"> does not provide care for children under 2 ½ or infants. Our definition of "potty trained" is that all students are aware of the need to use the restroom and </w:t>
      </w:r>
      <w:r w:rsidR="00D86C42" w:rsidRPr="007860B8">
        <w:rPr>
          <w:rFonts w:ascii="Calibri" w:hAnsi="Calibri" w:cs="Calibri"/>
          <w:spacing w:val="-6"/>
          <w:kern w:val="0"/>
          <w:sz w:val="24"/>
          <w:szCs w:val="24"/>
        </w:rPr>
        <w:t>can</w:t>
      </w:r>
      <w:r w:rsidRPr="009E50E4">
        <w:rPr>
          <w:rFonts w:ascii="Calibri" w:hAnsi="Calibri" w:cs="Calibri"/>
          <w:spacing w:val="-6"/>
          <w:kern w:val="0"/>
          <w:sz w:val="24"/>
          <w:szCs w:val="24"/>
        </w:rPr>
        <w:t xml:space="preserve"> use the restroom without assistance. </w:t>
      </w:r>
      <w:r w:rsidRPr="007229C2">
        <w:rPr>
          <w:rFonts w:ascii="Calibri" w:hAnsi="Calibri" w:cs="Calibri"/>
          <w:spacing w:val="-6"/>
          <w:kern w:val="0"/>
          <w:sz w:val="24"/>
          <w:szCs w:val="24"/>
        </w:rPr>
        <w:t xml:space="preserve">Pull-ups are </w:t>
      </w:r>
      <w:r w:rsidR="007229C2">
        <w:rPr>
          <w:rFonts w:ascii="Calibri" w:hAnsi="Calibri" w:cs="Calibri"/>
          <w:spacing w:val="-6"/>
          <w:kern w:val="0"/>
          <w:sz w:val="24"/>
          <w:szCs w:val="24"/>
        </w:rPr>
        <w:t xml:space="preserve">not </w:t>
      </w:r>
      <w:r w:rsidR="00E7089F" w:rsidRPr="007229C2">
        <w:rPr>
          <w:rFonts w:ascii="Calibri" w:hAnsi="Calibri" w:cs="Calibri"/>
          <w:spacing w:val="-6"/>
          <w:kern w:val="0"/>
          <w:sz w:val="24"/>
          <w:szCs w:val="24"/>
        </w:rPr>
        <w:t>encouraged</w:t>
      </w:r>
      <w:r w:rsidRPr="007229C2">
        <w:rPr>
          <w:rFonts w:ascii="Calibri" w:hAnsi="Calibri" w:cs="Calibri"/>
          <w:spacing w:val="-6"/>
          <w:kern w:val="0"/>
          <w:sz w:val="24"/>
          <w:szCs w:val="24"/>
        </w:rPr>
        <w:t>.</w:t>
      </w:r>
      <w:r w:rsidRPr="009E50E4">
        <w:rPr>
          <w:rFonts w:ascii="Calibri" w:hAnsi="Calibri" w:cs="Calibri"/>
          <w:spacing w:val="-6"/>
          <w:kern w:val="0"/>
          <w:sz w:val="24"/>
          <w:szCs w:val="24"/>
        </w:rPr>
        <w:t xml:space="preserve"> We understand that accidents occur; however, the child is not potty trained if accidents occur regularly. We know that the first few weeks of school are a transitional time. We will notify parents if a child has regular bathroom problems. If there is no improvement after two weeks, the child will have to be withdrawn from the program, as they are not yet ready.</w:t>
      </w:r>
    </w:p>
    <w:p w14:paraId="786A7299" w14:textId="77777777" w:rsidR="009E50E4" w:rsidRPr="009E50E4" w:rsidRDefault="009E50E4" w:rsidP="009E50E4">
      <w:pPr>
        <w:kinsoku w:val="0"/>
        <w:overflowPunct w:val="0"/>
        <w:autoSpaceDE w:val="0"/>
        <w:autoSpaceDN w:val="0"/>
        <w:adjustRightInd w:val="0"/>
        <w:spacing w:before="162" w:after="0" w:line="240" w:lineRule="auto"/>
        <w:ind w:left="120"/>
        <w:outlineLvl w:val="1"/>
        <w:rPr>
          <w:rFonts w:ascii="Calibri" w:hAnsi="Calibri" w:cs="Calibri"/>
          <w:spacing w:val="-6"/>
          <w:kern w:val="0"/>
          <w:sz w:val="24"/>
          <w:szCs w:val="24"/>
        </w:rPr>
      </w:pPr>
      <w:r w:rsidRPr="009E50E4">
        <w:rPr>
          <w:rFonts w:ascii="Calibri" w:hAnsi="Calibri" w:cs="Calibri"/>
          <w:spacing w:val="-6"/>
          <w:kern w:val="0"/>
          <w:sz w:val="24"/>
          <w:szCs w:val="24"/>
        </w:rPr>
        <w:t>A new student</w:t>
      </w:r>
      <w:r w:rsidRPr="009E50E4">
        <w:rPr>
          <w:rFonts w:ascii="Calibri" w:hAnsi="Calibri" w:cs="Calibri"/>
          <w:b/>
          <w:bCs/>
          <w:spacing w:val="-6"/>
          <w:kern w:val="0"/>
          <w:sz w:val="24"/>
          <w:szCs w:val="24"/>
        </w:rPr>
        <w:t xml:space="preserve"> </w:t>
      </w:r>
      <w:r w:rsidRPr="009E50E4">
        <w:rPr>
          <w:rFonts w:ascii="Calibri" w:hAnsi="Calibri" w:cs="Calibri"/>
          <w:spacing w:val="-6"/>
          <w:kern w:val="0"/>
          <w:sz w:val="24"/>
          <w:szCs w:val="24"/>
        </w:rPr>
        <w:t xml:space="preserve">is enrolled only after all forms in the Enrollment Packet are received, the $150.00 non-refundable registration fee has been paid, and space availability has been confirmed. </w:t>
      </w:r>
      <w:r w:rsidRPr="009E50E4">
        <w:rPr>
          <w:rFonts w:ascii="Calibri" w:hAnsi="Calibri" w:cs="Calibri"/>
          <w:b/>
          <w:bCs/>
          <w:spacing w:val="-6"/>
          <w:kern w:val="0"/>
          <w:sz w:val="24"/>
          <w:szCs w:val="24"/>
        </w:rPr>
        <w:t xml:space="preserve">Returning students </w:t>
      </w:r>
      <w:r w:rsidRPr="009E50E4">
        <w:rPr>
          <w:rFonts w:ascii="Calibri" w:hAnsi="Calibri" w:cs="Calibri"/>
          <w:spacing w:val="-6"/>
          <w:kern w:val="0"/>
          <w:sz w:val="24"/>
          <w:szCs w:val="24"/>
        </w:rPr>
        <w:t>are considered re-enrolled after their registration fee is received, their Registration Application and Returning Student Enrollment Form are returned, and space has been confirmed. All other forms in the Enrollment Packet must be received by the first day of school, and their billing account must be current to maintain enrollment status.</w:t>
      </w:r>
    </w:p>
    <w:p w14:paraId="207B6B1B" w14:textId="77777777" w:rsidR="000E023F" w:rsidRDefault="000E023F" w:rsidP="009E50E4">
      <w:pPr>
        <w:kinsoku w:val="0"/>
        <w:overflowPunct w:val="0"/>
        <w:autoSpaceDE w:val="0"/>
        <w:autoSpaceDN w:val="0"/>
        <w:adjustRightInd w:val="0"/>
        <w:spacing w:before="162" w:after="0" w:line="240" w:lineRule="auto"/>
        <w:ind w:left="120"/>
        <w:outlineLvl w:val="1"/>
        <w:rPr>
          <w:rFonts w:ascii="Calibri" w:hAnsi="Calibri" w:cs="Calibri"/>
          <w:b/>
          <w:bCs/>
          <w:spacing w:val="-6"/>
          <w:kern w:val="0"/>
          <w:sz w:val="24"/>
          <w:szCs w:val="24"/>
          <w:u w:val="single"/>
        </w:rPr>
      </w:pPr>
    </w:p>
    <w:p w14:paraId="62DA0C41" w14:textId="77777777" w:rsidR="000E023F" w:rsidRDefault="000E023F" w:rsidP="009E50E4">
      <w:pPr>
        <w:kinsoku w:val="0"/>
        <w:overflowPunct w:val="0"/>
        <w:autoSpaceDE w:val="0"/>
        <w:autoSpaceDN w:val="0"/>
        <w:adjustRightInd w:val="0"/>
        <w:spacing w:before="162" w:after="0" w:line="240" w:lineRule="auto"/>
        <w:ind w:left="120"/>
        <w:outlineLvl w:val="1"/>
        <w:rPr>
          <w:rFonts w:ascii="Calibri" w:hAnsi="Calibri" w:cs="Calibri"/>
          <w:b/>
          <w:bCs/>
          <w:spacing w:val="-6"/>
          <w:kern w:val="0"/>
          <w:sz w:val="24"/>
          <w:szCs w:val="24"/>
          <w:u w:val="single"/>
        </w:rPr>
      </w:pPr>
    </w:p>
    <w:p w14:paraId="26BB5F21" w14:textId="39C8AE78" w:rsidR="009E50E4" w:rsidRPr="009E50E4" w:rsidRDefault="009E50E4" w:rsidP="009E50E4">
      <w:pPr>
        <w:kinsoku w:val="0"/>
        <w:overflowPunct w:val="0"/>
        <w:autoSpaceDE w:val="0"/>
        <w:autoSpaceDN w:val="0"/>
        <w:adjustRightInd w:val="0"/>
        <w:spacing w:before="162" w:after="0" w:line="240" w:lineRule="auto"/>
        <w:ind w:left="120"/>
        <w:outlineLvl w:val="1"/>
        <w:rPr>
          <w:rFonts w:ascii="Calibri" w:hAnsi="Calibri" w:cs="Calibri"/>
          <w:spacing w:val="-6"/>
          <w:kern w:val="0"/>
          <w:sz w:val="24"/>
          <w:szCs w:val="24"/>
          <w:u w:val="single"/>
        </w:rPr>
      </w:pPr>
      <w:r w:rsidRPr="009E50E4">
        <w:rPr>
          <w:rFonts w:ascii="Calibri" w:hAnsi="Calibri" w:cs="Calibri"/>
          <w:b/>
          <w:bCs/>
          <w:spacing w:val="-6"/>
          <w:kern w:val="0"/>
          <w:sz w:val="24"/>
          <w:szCs w:val="24"/>
          <w:u w:val="single"/>
        </w:rPr>
        <w:lastRenderedPageBreak/>
        <w:t>Required Forms for Enrollment</w:t>
      </w:r>
    </w:p>
    <w:p w14:paraId="7D3D3F17" w14:textId="77777777" w:rsidR="009E50E4" w:rsidRPr="009E50E4" w:rsidRDefault="009E50E4" w:rsidP="009E50E4">
      <w:pPr>
        <w:kinsoku w:val="0"/>
        <w:overflowPunct w:val="0"/>
        <w:autoSpaceDE w:val="0"/>
        <w:autoSpaceDN w:val="0"/>
        <w:adjustRightInd w:val="0"/>
        <w:spacing w:before="162" w:after="0" w:line="240" w:lineRule="auto"/>
        <w:ind w:left="120"/>
        <w:outlineLvl w:val="1"/>
        <w:rPr>
          <w:rFonts w:ascii="Calibri" w:hAnsi="Calibri" w:cs="Calibri"/>
          <w:spacing w:val="-6"/>
          <w:kern w:val="0"/>
          <w:sz w:val="24"/>
          <w:szCs w:val="24"/>
        </w:rPr>
      </w:pPr>
      <w:r w:rsidRPr="009E50E4">
        <w:rPr>
          <w:rFonts w:ascii="Calibri" w:hAnsi="Calibri" w:cs="Calibri"/>
          <w:spacing w:val="-6"/>
          <w:kern w:val="0"/>
          <w:sz w:val="24"/>
          <w:szCs w:val="24"/>
        </w:rPr>
        <w:t>Preschool is required to keep specific enrollment information and each child's health and safety. The forms found in your Enrollment Packet must be completed in their entirety by both parents and doctors and are due before the beginning of school. (see above)</w:t>
      </w:r>
    </w:p>
    <w:p w14:paraId="31AA47D9" w14:textId="77777777" w:rsidR="009E50E4" w:rsidRPr="009E50E4" w:rsidRDefault="009E50E4" w:rsidP="009E50E4">
      <w:pPr>
        <w:numPr>
          <w:ilvl w:val="0"/>
          <w:numId w:val="18"/>
        </w:numPr>
        <w:kinsoku w:val="0"/>
        <w:overflowPunct w:val="0"/>
        <w:autoSpaceDE w:val="0"/>
        <w:autoSpaceDN w:val="0"/>
        <w:adjustRightInd w:val="0"/>
        <w:spacing w:before="162" w:after="0" w:line="240" w:lineRule="auto"/>
        <w:outlineLvl w:val="1"/>
        <w:rPr>
          <w:rFonts w:ascii="Calibri" w:hAnsi="Calibri" w:cs="Calibri"/>
          <w:spacing w:val="-6"/>
          <w:kern w:val="0"/>
          <w:sz w:val="24"/>
          <w:szCs w:val="24"/>
        </w:rPr>
      </w:pPr>
      <w:r w:rsidRPr="009E50E4">
        <w:rPr>
          <w:rFonts w:ascii="Calibri" w:hAnsi="Calibri" w:cs="Calibri"/>
          <w:spacing w:val="-6"/>
          <w:kern w:val="0"/>
          <w:sz w:val="24"/>
          <w:szCs w:val="24"/>
        </w:rPr>
        <w:t>Bexley United Methodist Preschool Release &amp; Registration Form</w:t>
      </w:r>
    </w:p>
    <w:p w14:paraId="6C931849" w14:textId="01DD1279" w:rsidR="009E50E4" w:rsidRPr="009E50E4" w:rsidRDefault="009E50E4" w:rsidP="009E50E4">
      <w:pPr>
        <w:numPr>
          <w:ilvl w:val="0"/>
          <w:numId w:val="18"/>
        </w:numPr>
        <w:kinsoku w:val="0"/>
        <w:overflowPunct w:val="0"/>
        <w:autoSpaceDE w:val="0"/>
        <w:autoSpaceDN w:val="0"/>
        <w:adjustRightInd w:val="0"/>
        <w:spacing w:before="162" w:after="0" w:line="240" w:lineRule="auto"/>
        <w:outlineLvl w:val="1"/>
        <w:rPr>
          <w:rFonts w:ascii="Calibri" w:hAnsi="Calibri" w:cs="Calibri"/>
          <w:spacing w:val="-6"/>
          <w:kern w:val="0"/>
          <w:sz w:val="24"/>
          <w:szCs w:val="24"/>
        </w:rPr>
      </w:pPr>
      <w:r w:rsidRPr="009E50E4">
        <w:rPr>
          <w:rFonts w:ascii="Calibri" w:hAnsi="Calibri" w:cs="Calibri"/>
          <w:spacing w:val="-6"/>
          <w:kern w:val="0"/>
          <w:sz w:val="24"/>
          <w:szCs w:val="24"/>
        </w:rPr>
        <w:t xml:space="preserve">Child's Medical Statement– JFS 1305 Ohio Department of Job and Family </w:t>
      </w:r>
      <w:r w:rsidR="00494A48" w:rsidRPr="007860B8">
        <w:rPr>
          <w:rFonts w:ascii="Calibri" w:hAnsi="Calibri" w:cs="Calibri"/>
          <w:spacing w:val="-6"/>
          <w:kern w:val="0"/>
          <w:sz w:val="24"/>
          <w:szCs w:val="24"/>
        </w:rPr>
        <w:t>Services (</w:t>
      </w:r>
      <w:r w:rsidRPr="009E50E4">
        <w:rPr>
          <w:rFonts w:ascii="Calibri" w:hAnsi="Calibri" w:cs="Calibri"/>
          <w:spacing w:val="-6"/>
          <w:kern w:val="0"/>
          <w:sz w:val="24"/>
          <w:szCs w:val="24"/>
        </w:rPr>
        <w:t>with Doctor's signature, immunizations record attached, and date of examination, valid for 13 months) This form must be kept current while enrolled at BUMP.</w:t>
      </w:r>
    </w:p>
    <w:p w14:paraId="62179B28" w14:textId="77777777" w:rsidR="009E50E4" w:rsidRPr="009E50E4" w:rsidRDefault="009E50E4" w:rsidP="009E50E4">
      <w:pPr>
        <w:numPr>
          <w:ilvl w:val="0"/>
          <w:numId w:val="18"/>
        </w:numPr>
        <w:kinsoku w:val="0"/>
        <w:overflowPunct w:val="0"/>
        <w:autoSpaceDE w:val="0"/>
        <w:autoSpaceDN w:val="0"/>
        <w:adjustRightInd w:val="0"/>
        <w:spacing w:before="162" w:after="0" w:line="240" w:lineRule="auto"/>
        <w:outlineLvl w:val="1"/>
        <w:rPr>
          <w:rFonts w:ascii="Calibri" w:hAnsi="Calibri" w:cs="Calibri"/>
          <w:spacing w:val="-6"/>
          <w:kern w:val="0"/>
          <w:sz w:val="24"/>
          <w:szCs w:val="24"/>
        </w:rPr>
      </w:pPr>
      <w:r w:rsidRPr="009E50E4">
        <w:rPr>
          <w:rFonts w:ascii="Calibri" w:hAnsi="Calibri" w:cs="Calibri"/>
          <w:spacing w:val="-6"/>
          <w:kern w:val="0"/>
          <w:sz w:val="24"/>
          <w:szCs w:val="24"/>
        </w:rPr>
        <w:t>Child Enrollment and Health Information – JFS 01234 required by ODJFS</w:t>
      </w:r>
    </w:p>
    <w:p w14:paraId="3EA84A70" w14:textId="77777777" w:rsidR="009E50E4" w:rsidRPr="009E50E4" w:rsidRDefault="009E50E4" w:rsidP="009E50E4">
      <w:pPr>
        <w:numPr>
          <w:ilvl w:val="0"/>
          <w:numId w:val="18"/>
        </w:numPr>
        <w:kinsoku w:val="0"/>
        <w:overflowPunct w:val="0"/>
        <w:autoSpaceDE w:val="0"/>
        <w:autoSpaceDN w:val="0"/>
        <w:adjustRightInd w:val="0"/>
        <w:spacing w:before="162" w:after="0" w:line="240" w:lineRule="auto"/>
        <w:outlineLvl w:val="1"/>
        <w:rPr>
          <w:rFonts w:ascii="Calibri" w:hAnsi="Calibri" w:cs="Calibri"/>
          <w:spacing w:val="-6"/>
          <w:kern w:val="0"/>
          <w:sz w:val="24"/>
          <w:szCs w:val="24"/>
        </w:rPr>
      </w:pPr>
      <w:r w:rsidRPr="009E50E4">
        <w:rPr>
          <w:rFonts w:ascii="Calibri" w:hAnsi="Calibri" w:cs="Calibri"/>
          <w:spacing w:val="-6"/>
          <w:kern w:val="0"/>
          <w:sz w:val="24"/>
          <w:szCs w:val="24"/>
        </w:rPr>
        <w:t>Health Care Plan JFS 1236 - only for children requiring medication or special diet and or care adjustments.</w:t>
      </w:r>
    </w:p>
    <w:p w14:paraId="593C7CA8" w14:textId="38C35BFB" w:rsidR="009E50E4" w:rsidRPr="009E50E4" w:rsidRDefault="009E50E4" w:rsidP="009E50E4">
      <w:pPr>
        <w:numPr>
          <w:ilvl w:val="0"/>
          <w:numId w:val="18"/>
        </w:numPr>
        <w:kinsoku w:val="0"/>
        <w:overflowPunct w:val="0"/>
        <w:autoSpaceDE w:val="0"/>
        <w:autoSpaceDN w:val="0"/>
        <w:adjustRightInd w:val="0"/>
        <w:spacing w:before="162" w:after="0" w:line="240" w:lineRule="auto"/>
        <w:outlineLvl w:val="1"/>
        <w:rPr>
          <w:rFonts w:ascii="Calibri" w:hAnsi="Calibri" w:cs="Calibri"/>
          <w:spacing w:val="-6"/>
          <w:kern w:val="0"/>
          <w:sz w:val="24"/>
          <w:szCs w:val="24"/>
        </w:rPr>
      </w:pPr>
      <w:r w:rsidRPr="009E50E4">
        <w:rPr>
          <w:rFonts w:ascii="Calibri" w:hAnsi="Calibri" w:cs="Calibri"/>
          <w:spacing w:val="-6"/>
          <w:kern w:val="0"/>
          <w:sz w:val="24"/>
          <w:szCs w:val="24"/>
        </w:rPr>
        <w:t xml:space="preserve">Request for Administration of Medication JFS 1217 – only for children requiring emergency medication to be kept at school (such as Epi-pens and inhalers). </w:t>
      </w:r>
      <w:r w:rsidRPr="009E50E4">
        <w:rPr>
          <w:rFonts w:ascii="Calibri" w:hAnsi="Calibri" w:cs="Calibri"/>
          <w:spacing w:val="-6"/>
          <w:kern w:val="0"/>
          <w:sz w:val="24"/>
          <w:szCs w:val="24"/>
          <w:u w:val="single"/>
        </w:rPr>
        <w:t xml:space="preserve">No medication may be left at BUMP without </w:t>
      </w:r>
      <w:r w:rsidR="002D0DF3" w:rsidRPr="009E50E4">
        <w:rPr>
          <w:rFonts w:ascii="Calibri" w:hAnsi="Calibri" w:cs="Calibri"/>
          <w:spacing w:val="-6"/>
          <w:kern w:val="0"/>
          <w:sz w:val="24"/>
          <w:szCs w:val="24"/>
          <w:u w:val="single"/>
        </w:rPr>
        <w:t>th</w:t>
      </w:r>
      <w:r w:rsidR="00E1724A">
        <w:rPr>
          <w:rFonts w:ascii="Calibri" w:hAnsi="Calibri" w:cs="Calibri"/>
          <w:spacing w:val="-6"/>
          <w:kern w:val="0"/>
          <w:sz w:val="24"/>
          <w:szCs w:val="24"/>
          <w:u w:val="single"/>
        </w:rPr>
        <w:t xml:space="preserve">is </w:t>
      </w:r>
      <w:r w:rsidR="002D0DF3" w:rsidRPr="009E50E4">
        <w:rPr>
          <w:rFonts w:ascii="Calibri" w:hAnsi="Calibri" w:cs="Calibri"/>
          <w:spacing w:val="-6"/>
          <w:kern w:val="0"/>
          <w:sz w:val="24"/>
          <w:szCs w:val="24"/>
          <w:u w:val="single"/>
        </w:rPr>
        <w:t>form</w:t>
      </w:r>
      <w:r w:rsidRPr="009E50E4">
        <w:rPr>
          <w:rFonts w:ascii="Calibri" w:hAnsi="Calibri" w:cs="Calibri"/>
          <w:spacing w:val="-6"/>
          <w:kern w:val="0"/>
          <w:sz w:val="24"/>
          <w:szCs w:val="24"/>
          <w:u w:val="single"/>
        </w:rPr>
        <w:t>.</w:t>
      </w:r>
    </w:p>
    <w:p w14:paraId="063516AE" w14:textId="77777777" w:rsidR="001C5D25" w:rsidRDefault="001C5D25" w:rsidP="001C5D25">
      <w:pPr>
        <w:kinsoku w:val="0"/>
        <w:overflowPunct w:val="0"/>
        <w:autoSpaceDE w:val="0"/>
        <w:autoSpaceDN w:val="0"/>
        <w:adjustRightInd w:val="0"/>
        <w:spacing w:before="162" w:after="0" w:line="240" w:lineRule="auto"/>
        <w:outlineLvl w:val="1"/>
        <w:rPr>
          <w:rFonts w:ascii="Calibri" w:hAnsi="Calibri" w:cs="Calibri"/>
          <w:spacing w:val="-6"/>
          <w:kern w:val="0"/>
          <w:sz w:val="24"/>
          <w:szCs w:val="24"/>
        </w:rPr>
      </w:pPr>
    </w:p>
    <w:p w14:paraId="00872E4C" w14:textId="15D42250" w:rsidR="009E50E4" w:rsidRPr="00426F0B" w:rsidRDefault="009E50E4" w:rsidP="001C5D25">
      <w:pPr>
        <w:kinsoku w:val="0"/>
        <w:overflowPunct w:val="0"/>
        <w:autoSpaceDE w:val="0"/>
        <w:autoSpaceDN w:val="0"/>
        <w:adjustRightInd w:val="0"/>
        <w:spacing w:before="162" w:after="0" w:line="240" w:lineRule="auto"/>
        <w:outlineLvl w:val="1"/>
        <w:rPr>
          <w:rFonts w:ascii="Calibri" w:hAnsi="Calibri" w:cs="Calibri"/>
          <w:b/>
          <w:bCs/>
          <w:spacing w:val="-6"/>
          <w:kern w:val="0"/>
          <w:sz w:val="24"/>
          <w:szCs w:val="24"/>
          <w:u w:val="single"/>
        </w:rPr>
      </w:pPr>
      <w:r w:rsidRPr="00426F0B">
        <w:rPr>
          <w:rFonts w:ascii="Calibri" w:hAnsi="Calibri" w:cs="Calibri"/>
          <w:b/>
          <w:bCs/>
          <w:spacing w:val="-6"/>
          <w:kern w:val="0"/>
          <w:sz w:val="24"/>
          <w:szCs w:val="24"/>
          <w:u w:val="single"/>
        </w:rPr>
        <w:t>BUMP Student Directory Information Form</w:t>
      </w:r>
    </w:p>
    <w:p w14:paraId="155608FD" w14:textId="77777777" w:rsidR="00A622FF" w:rsidRPr="009E50E4" w:rsidRDefault="00A622FF" w:rsidP="00A622FF">
      <w:pPr>
        <w:kinsoku w:val="0"/>
        <w:overflowPunct w:val="0"/>
        <w:autoSpaceDE w:val="0"/>
        <w:autoSpaceDN w:val="0"/>
        <w:adjustRightInd w:val="0"/>
        <w:spacing w:before="162" w:after="0" w:line="240" w:lineRule="auto"/>
        <w:ind w:left="720"/>
        <w:outlineLvl w:val="1"/>
        <w:rPr>
          <w:rFonts w:ascii="Calibri" w:hAnsi="Calibri" w:cs="Calibri"/>
          <w:spacing w:val="-6"/>
          <w:kern w:val="0"/>
          <w:sz w:val="24"/>
          <w:szCs w:val="24"/>
        </w:rPr>
      </w:pPr>
    </w:p>
    <w:p w14:paraId="68C77C56" w14:textId="77777777" w:rsidR="000302EA" w:rsidRPr="007860B8" w:rsidRDefault="009E50E4" w:rsidP="000302EA">
      <w:pPr>
        <w:pStyle w:val="NormalWeb"/>
        <w:spacing w:before="0" w:beforeAutospacing="0" w:after="0" w:afterAutospacing="0"/>
        <w:rPr>
          <w:rFonts w:ascii="Calibri" w:hAnsi="Calibri" w:cs="Calibri"/>
          <w:color w:val="0E101A"/>
        </w:rPr>
      </w:pPr>
      <w:r w:rsidRPr="009E50E4">
        <w:rPr>
          <w:rFonts w:ascii="Calibri" w:hAnsi="Calibri" w:cs="Calibri"/>
          <w:spacing w:val="-6"/>
        </w:rPr>
        <w:t xml:space="preserve">The contents of the </w:t>
      </w:r>
      <w:r w:rsidR="00065B06" w:rsidRPr="007860B8">
        <w:rPr>
          <w:rFonts w:ascii="Calibri" w:hAnsi="Calibri" w:cs="Calibri"/>
          <w:spacing w:val="-6"/>
        </w:rPr>
        <w:t xml:space="preserve">child </w:t>
      </w:r>
      <w:r w:rsidRPr="009E50E4">
        <w:rPr>
          <w:rFonts w:ascii="Calibri" w:hAnsi="Calibri" w:cs="Calibri"/>
          <w:spacing w:val="-6"/>
        </w:rPr>
        <w:t xml:space="preserve">file are confidential. The forms are only available to the child's parents or legal guardian, director or teaching staff of BUMP, and regulatory authorities. Please notify the office if any information is changed so that your </w:t>
      </w:r>
      <w:r w:rsidR="00065B06" w:rsidRPr="007860B8">
        <w:rPr>
          <w:rFonts w:ascii="Calibri" w:hAnsi="Calibri" w:cs="Calibri"/>
          <w:spacing w:val="-6"/>
        </w:rPr>
        <w:t>children’s</w:t>
      </w:r>
      <w:r w:rsidRPr="009E50E4">
        <w:rPr>
          <w:rFonts w:ascii="Calibri" w:hAnsi="Calibri" w:cs="Calibri"/>
          <w:spacing w:val="-6"/>
        </w:rPr>
        <w:t xml:space="preserve"> folder can be updated. </w:t>
      </w:r>
      <w:r w:rsidRPr="009E50E4">
        <w:rPr>
          <w:rFonts w:ascii="Calibri" w:eastAsiaTheme="majorEastAsia" w:hAnsi="Calibri" w:cs="Calibri"/>
          <w:b/>
          <w:bCs/>
          <w:spacing w:val="-6"/>
          <w:u w:val="single"/>
        </w:rPr>
        <w:t xml:space="preserve">Please note: Children may not attend school without a completed </w:t>
      </w:r>
      <w:r w:rsidR="000302EA" w:rsidRPr="007860B8">
        <w:rPr>
          <w:rFonts w:ascii="Calibri" w:hAnsi="Calibri" w:cs="Calibri"/>
          <w:color w:val="0E101A"/>
          <w:highlight w:val="yellow"/>
          <w:u w:val="single"/>
        </w:rPr>
        <w:t>Enrollment</w:t>
      </w:r>
      <w:r w:rsidR="000302EA" w:rsidRPr="007860B8">
        <w:rPr>
          <w:rFonts w:ascii="Calibri" w:hAnsi="Calibri" w:cs="Calibri"/>
          <w:color w:val="0E101A"/>
          <w:highlight w:val="yellow"/>
        </w:rPr>
        <w:t xml:space="preserve"> </w:t>
      </w:r>
      <w:r w:rsidR="000302EA" w:rsidRPr="007860B8">
        <w:rPr>
          <w:rFonts w:ascii="Calibri" w:hAnsi="Calibri" w:cs="Calibri"/>
          <w:color w:val="0E101A"/>
          <w:highlight w:val="yellow"/>
          <w:u w:val="single"/>
        </w:rPr>
        <w:t>and Health Form, Care Plan if necessary, and current Medical Statement. You will be notified 60 days in advance if</w:t>
      </w:r>
      <w:r w:rsidR="000302EA" w:rsidRPr="007860B8">
        <w:rPr>
          <w:rFonts w:ascii="Calibri" w:hAnsi="Calibri" w:cs="Calibri"/>
          <w:color w:val="0E101A"/>
          <w:highlight w:val="yellow"/>
        </w:rPr>
        <w:t xml:space="preserve"> </w:t>
      </w:r>
      <w:r w:rsidR="000302EA" w:rsidRPr="007860B8">
        <w:rPr>
          <w:rFonts w:ascii="Calibri" w:hAnsi="Calibri" w:cs="Calibri"/>
          <w:color w:val="0E101A"/>
          <w:highlight w:val="yellow"/>
          <w:u w:val="single"/>
        </w:rPr>
        <w:t>your child's medical is due to expire, and you will need to schedule an appointment with your child's healthcare</w:t>
      </w:r>
      <w:r w:rsidR="000302EA" w:rsidRPr="007860B8">
        <w:rPr>
          <w:rFonts w:ascii="Calibri" w:hAnsi="Calibri" w:cs="Calibri"/>
          <w:color w:val="0E101A"/>
          <w:highlight w:val="yellow"/>
        </w:rPr>
        <w:t xml:space="preserve"> </w:t>
      </w:r>
      <w:r w:rsidR="000302EA" w:rsidRPr="007860B8">
        <w:rPr>
          <w:rFonts w:ascii="Calibri" w:hAnsi="Calibri" w:cs="Calibri"/>
          <w:color w:val="0E101A"/>
          <w:highlight w:val="yellow"/>
          <w:u w:val="single"/>
        </w:rPr>
        <w:t>provider to obtain a new one.</w:t>
      </w:r>
    </w:p>
    <w:p w14:paraId="43BD64CD" w14:textId="77777777" w:rsidR="000302EA" w:rsidRPr="007860B8" w:rsidRDefault="000302EA" w:rsidP="000302EA">
      <w:pPr>
        <w:pStyle w:val="NormalWeb"/>
        <w:spacing w:before="0" w:beforeAutospacing="0" w:after="0" w:afterAutospacing="0"/>
        <w:rPr>
          <w:rFonts w:ascii="Calibri" w:hAnsi="Calibri" w:cs="Calibri"/>
          <w:color w:val="0E101A"/>
          <w:u w:val="single"/>
        </w:rPr>
      </w:pPr>
    </w:p>
    <w:p w14:paraId="47F9DCDD" w14:textId="0E7BF046" w:rsidR="000302EA" w:rsidRPr="007860B8" w:rsidRDefault="000302EA" w:rsidP="000302EA">
      <w:pPr>
        <w:pStyle w:val="NormalWeb"/>
        <w:spacing w:before="0" w:beforeAutospacing="0" w:after="0" w:afterAutospacing="0"/>
        <w:rPr>
          <w:rFonts w:ascii="Calibri" w:hAnsi="Calibri" w:cs="Calibri"/>
          <w:b/>
          <w:bCs/>
          <w:color w:val="0E101A"/>
          <w:u w:val="single"/>
        </w:rPr>
      </w:pPr>
      <w:r w:rsidRPr="007860B8">
        <w:rPr>
          <w:rFonts w:ascii="Calibri" w:hAnsi="Calibri" w:cs="Calibri"/>
          <w:b/>
          <w:bCs/>
          <w:color w:val="0E101A"/>
          <w:u w:val="single"/>
        </w:rPr>
        <w:t>Non-Vaccination Policy</w:t>
      </w:r>
    </w:p>
    <w:p w14:paraId="11766D59" w14:textId="77777777" w:rsidR="000302EA" w:rsidRPr="007860B8" w:rsidRDefault="000302EA" w:rsidP="000302EA">
      <w:pPr>
        <w:pStyle w:val="NormalWeb"/>
        <w:spacing w:before="0" w:beforeAutospacing="0" w:after="0" w:afterAutospacing="0"/>
        <w:rPr>
          <w:rFonts w:ascii="Calibri" w:hAnsi="Calibri" w:cs="Calibri"/>
          <w:b/>
          <w:bCs/>
          <w:color w:val="0E101A"/>
        </w:rPr>
      </w:pPr>
    </w:p>
    <w:p w14:paraId="579ADA28" w14:textId="77777777" w:rsidR="000302EA" w:rsidRDefault="000302EA" w:rsidP="000302EA">
      <w:pPr>
        <w:pStyle w:val="NormalWeb"/>
        <w:spacing w:before="0" w:beforeAutospacing="0" w:after="0" w:afterAutospacing="0"/>
        <w:rPr>
          <w:rFonts w:ascii="Calibri" w:hAnsi="Calibri" w:cs="Calibri"/>
          <w:color w:val="0E101A"/>
        </w:rPr>
      </w:pPr>
      <w:r w:rsidRPr="007860B8">
        <w:rPr>
          <w:rFonts w:ascii="Calibri" w:hAnsi="Calibri" w:cs="Calibri"/>
          <w:color w:val="0E101A"/>
        </w:rPr>
        <w:t>BUMP will accept enrollment of children who are not vaccinated or partially vaccinated, understanding that the Child Medical Statement (JFS 1305) must indicate which vaccinations are being declined. Further, in the event of an outbreak of an infectious disease for which a child is not vaccinated, that child will be excluded from attending school until the outbreak has been cleared as a protective measure for that child. Tuition will still be expected to be paid during this time.</w:t>
      </w:r>
    </w:p>
    <w:p w14:paraId="5E35087D" w14:textId="77777777" w:rsidR="00426F0B" w:rsidRDefault="00426F0B" w:rsidP="000302EA">
      <w:pPr>
        <w:pStyle w:val="NormalWeb"/>
        <w:spacing w:before="0" w:beforeAutospacing="0" w:after="0" w:afterAutospacing="0"/>
        <w:rPr>
          <w:rFonts w:ascii="Calibri" w:hAnsi="Calibri" w:cs="Calibri"/>
          <w:color w:val="0E101A"/>
        </w:rPr>
      </w:pPr>
    </w:p>
    <w:p w14:paraId="6AB0227F" w14:textId="4B9996A5" w:rsidR="000302EA" w:rsidRPr="007860B8" w:rsidRDefault="000302EA" w:rsidP="000302EA">
      <w:pPr>
        <w:pStyle w:val="NormalWeb"/>
        <w:spacing w:before="0" w:beforeAutospacing="0" w:after="0" w:afterAutospacing="0"/>
        <w:rPr>
          <w:rFonts w:ascii="Calibri" w:hAnsi="Calibri" w:cs="Calibri"/>
          <w:b/>
          <w:bCs/>
          <w:color w:val="0E101A"/>
          <w:u w:val="single"/>
        </w:rPr>
      </w:pPr>
      <w:r w:rsidRPr="007860B8">
        <w:rPr>
          <w:rFonts w:ascii="Calibri" w:hAnsi="Calibri" w:cs="Calibri"/>
          <w:b/>
          <w:bCs/>
          <w:color w:val="0E101A"/>
          <w:u w:val="single"/>
        </w:rPr>
        <w:t>Schedule Change Policy</w:t>
      </w:r>
    </w:p>
    <w:p w14:paraId="60CD06EF" w14:textId="77777777" w:rsidR="000302EA" w:rsidRPr="007860B8" w:rsidRDefault="000302EA" w:rsidP="000302EA">
      <w:pPr>
        <w:pStyle w:val="NormalWeb"/>
        <w:spacing w:before="0" w:beforeAutospacing="0" w:after="0" w:afterAutospacing="0"/>
        <w:rPr>
          <w:rFonts w:ascii="Calibri" w:hAnsi="Calibri" w:cs="Calibri"/>
          <w:b/>
          <w:bCs/>
          <w:color w:val="0E101A"/>
        </w:rPr>
      </w:pPr>
    </w:p>
    <w:p w14:paraId="0228468B" w14:textId="77777777" w:rsidR="000302EA" w:rsidRPr="007860B8" w:rsidRDefault="000302EA" w:rsidP="000302EA">
      <w:pPr>
        <w:pStyle w:val="NormalWeb"/>
        <w:spacing w:before="0" w:beforeAutospacing="0" w:after="0" w:afterAutospacing="0"/>
        <w:rPr>
          <w:rFonts w:ascii="Calibri" w:hAnsi="Calibri" w:cs="Calibri"/>
          <w:color w:val="0E101A"/>
        </w:rPr>
      </w:pPr>
      <w:r w:rsidRPr="007860B8">
        <w:rPr>
          <w:rFonts w:ascii="Calibri" w:hAnsi="Calibri" w:cs="Calibri"/>
          <w:color w:val="0E101A"/>
        </w:rPr>
        <w:t>BUMP strives to meet the needs of our families by offering a flexible schedule. Accurately predicting and maintaining enrollment is imperative to keeping our tuition reasonable and our teacher-to-student ratio low.</w:t>
      </w:r>
    </w:p>
    <w:p w14:paraId="5E270541" w14:textId="77777777" w:rsidR="000302EA" w:rsidRPr="007860B8" w:rsidRDefault="000302EA" w:rsidP="000302EA">
      <w:pPr>
        <w:pStyle w:val="NormalWeb"/>
        <w:spacing w:before="0" w:beforeAutospacing="0" w:after="0" w:afterAutospacing="0"/>
        <w:rPr>
          <w:rFonts w:ascii="Calibri" w:hAnsi="Calibri" w:cs="Calibri"/>
          <w:color w:val="0E101A"/>
        </w:rPr>
      </w:pPr>
      <w:r w:rsidRPr="007860B8">
        <w:rPr>
          <w:rFonts w:ascii="Calibri" w:hAnsi="Calibri" w:cs="Calibri"/>
          <w:color w:val="0E101A"/>
        </w:rPr>
        <w:t xml:space="preserve">Please do your best to anticipate the schedule that will best fit your family's needs when enrolling your child in the spring. We understand that situations change and will happily make schedule changes </w:t>
      </w:r>
      <w:r w:rsidRPr="007860B8">
        <w:rPr>
          <w:rFonts w:ascii="Calibri" w:hAnsi="Calibri" w:cs="Calibri"/>
          <w:color w:val="0E101A"/>
        </w:rPr>
        <w:lastRenderedPageBreak/>
        <w:t>when necessary. Modifications to the enrolled initial days and times will be made if space is available upon receipt of a written request (an email is acceptable).</w:t>
      </w:r>
    </w:p>
    <w:p w14:paraId="0D6F23D2" w14:textId="77777777" w:rsidR="000302EA" w:rsidRPr="007860B8" w:rsidRDefault="000302EA" w:rsidP="000302EA">
      <w:pPr>
        <w:pStyle w:val="NormalWeb"/>
        <w:spacing w:before="0" w:beforeAutospacing="0" w:after="0" w:afterAutospacing="0"/>
        <w:rPr>
          <w:rFonts w:ascii="Calibri" w:hAnsi="Calibri" w:cs="Calibri"/>
          <w:color w:val="0E101A"/>
        </w:rPr>
      </w:pPr>
    </w:p>
    <w:p w14:paraId="6502A45F" w14:textId="77777777" w:rsidR="001343DF" w:rsidRDefault="000302EA" w:rsidP="000302EA">
      <w:pPr>
        <w:pStyle w:val="NormalWeb"/>
        <w:spacing w:before="0" w:beforeAutospacing="0" w:after="0" w:afterAutospacing="0"/>
        <w:rPr>
          <w:rFonts w:ascii="Calibri" w:hAnsi="Calibri" w:cs="Calibri"/>
          <w:b/>
          <w:bCs/>
          <w:color w:val="0E101A"/>
          <w:u w:val="single"/>
        </w:rPr>
      </w:pPr>
      <w:r w:rsidRPr="007860B8">
        <w:rPr>
          <w:rFonts w:ascii="Calibri" w:hAnsi="Calibri" w:cs="Calibri"/>
          <w:b/>
          <w:bCs/>
          <w:color w:val="0E101A"/>
          <w:u w:val="single"/>
        </w:rPr>
        <w:t>Arrival, Departure, &amp; Attendance</w:t>
      </w:r>
    </w:p>
    <w:p w14:paraId="73BF0CCA" w14:textId="77777777" w:rsidR="00A622FF" w:rsidRDefault="00A622FF" w:rsidP="000302EA">
      <w:pPr>
        <w:pStyle w:val="NormalWeb"/>
        <w:spacing w:before="0" w:beforeAutospacing="0" w:after="0" w:afterAutospacing="0"/>
        <w:rPr>
          <w:rFonts w:ascii="Calibri" w:hAnsi="Calibri" w:cs="Calibri"/>
          <w:b/>
          <w:bCs/>
          <w:color w:val="0E101A"/>
          <w:u w:val="single"/>
        </w:rPr>
      </w:pPr>
    </w:p>
    <w:p w14:paraId="47E7FB13" w14:textId="0B5C0A45" w:rsidR="000302EA" w:rsidRPr="001343DF" w:rsidRDefault="000302EA" w:rsidP="000302EA">
      <w:pPr>
        <w:pStyle w:val="NormalWeb"/>
        <w:spacing w:before="0" w:beforeAutospacing="0" w:after="0" w:afterAutospacing="0"/>
        <w:rPr>
          <w:rFonts w:ascii="Calibri" w:hAnsi="Calibri" w:cs="Calibri"/>
          <w:b/>
          <w:bCs/>
          <w:color w:val="0E101A"/>
          <w:u w:val="single"/>
        </w:rPr>
      </w:pPr>
      <w:r w:rsidRPr="007860B8">
        <w:rPr>
          <w:rFonts w:ascii="Calibri" w:hAnsi="Calibri" w:cs="Calibri"/>
          <w:color w:val="0E101A"/>
        </w:rPr>
        <w:t>Our part-day program begins at 9:00 am, and our full-day program begins at 8:00 am. Please enter through the ramp door, walk your child to their classroom, and check them in with their teacher. Please do your best to arrive on time. We understand that situations arise, and occasionally children will be late. If you will be delayed later than 9:20</w:t>
      </w:r>
      <w:r w:rsidR="003D0FB0" w:rsidRPr="007860B8">
        <w:rPr>
          <w:rFonts w:ascii="Calibri" w:hAnsi="Calibri" w:cs="Calibri"/>
          <w:color w:val="0E101A"/>
        </w:rPr>
        <w:t xml:space="preserve"> am</w:t>
      </w:r>
      <w:r w:rsidRPr="007860B8">
        <w:rPr>
          <w:rFonts w:ascii="Calibri" w:hAnsi="Calibri" w:cs="Calibri"/>
          <w:color w:val="0E101A"/>
        </w:rPr>
        <w:t>, please send a Brightwheel message so we know what to expect. All children must be checked in or out on the class attendance sheet by a teacher as the children arrive/depart.</w:t>
      </w:r>
    </w:p>
    <w:p w14:paraId="2997F320" w14:textId="77777777" w:rsidR="000302EA" w:rsidRPr="007860B8" w:rsidRDefault="000302EA" w:rsidP="000302EA">
      <w:pPr>
        <w:pStyle w:val="NormalWeb"/>
        <w:spacing w:before="0" w:beforeAutospacing="0" w:after="0" w:afterAutospacing="0"/>
        <w:rPr>
          <w:rFonts w:ascii="Calibri" w:hAnsi="Calibri" w:cs="Calibri"/>
          <w:color w:val="0E101A"/>
        </w:rPr>
      </w:pPr>
      <w:r w:rsidRPr="007860B8">
        <w:rPr>
          <w:rFonts w:ascii="Calibri" w:hAnsi="Calibri" w:cs="Calibri"/>
          <w:color w:val="0E101A"/>
        </w:rPr>
        <w:t>Please keep in mind that separation from you in the morning will be difficult for many children. We understand this, and your classroom teachers will work to engage your child upon arrival quickly. A quick and consistent goodbye will help your child adjust to the classroom routine in the morning. We will always contact you if your child's separation anxiety continues into the morning. Typically, students are quickly wrapped up by classroom activity, and clingy or upset behavior ceases after parents leave.</w:t>
      </w:r>
    </w:p>
    <w:p w14:paraId="4556E9B1" w14:textId="7494C5E5" w:rsidR="000302EA" w:rsidRPr="007860B8" w:rsidRDefault="000302EA" w:rsidP="000302EA">
      <w:pPr>
        <w:pStyle w:val="NormalWeb"/>
        <w:spacing w:before="0" w:beforeAutospacing="0" w:after="0" w:afterAutospacing="0"/>
        <w:rPr>
          <w:rFonts w:ascii="Calibri" w:hAnsi="Calibri" w:cs="Calibri"/>
          <w:color w:val="0E101A"/>
        </w:rPr>
      </w:pPr>
      <w:r w:rsidRPr="007860B8">
        <w:rPr>
          <w:rFonts w:ascii="Calibri" w:hAnsi="Calibri" w:cs="Calibri"/>
          <w:color w:val="0E101A"/>
        </w:rPr>
        <w:t xml:space="preserve">The regular school day ends at 12:30 pm with a pickup window of 12:20 pm-12:30 pm. To pick up your child, please enter through the ramp door and proceed to your child's classroom to pick them up. Parents who pick up later than 12:35 </w:t>
      </w:r>
      <w:r w:rsidR="003D0FB0" w:rsidRPr="007860B8">
        <w:rPr>
          <w:rFonts w:ascii="Calibri" w:hAnsi="Calibri" w:cs="Calibri"/>
          <w:color w:val="0E101A"/>
        </w:rPr>
        <w:t xml:space="preserve">pm </w:t>
      </w:r>
      <w:r w:rsidRPr="007860B8">
        <w:rPr>
          <w:rFonts w:ascii="Calibri" w:hAnsi="Calibri" w:cs="Calibri"/>
          <w:color w:val="0E101A"/>
        </w:rPr>
        <w:t>will be subjected to a late charge of $1.00 per minute after 12:35 pm.</w:t>
      </w:r>
    </w:p>
    <w:p w14:paraId="4343C35A" w14:textId="71321D13" w:rsidR="000302EA" w:rsidRPr="007860B8" w:rsidRDefault="000302EA" w:rsidP="000302EA">
      <w:pPr>
        <w:pStyle w:val="NormalWeb"/>
        <w:spacing w:before="0" w:beforeAutospacing="0" w:after="0" w:afterAutospacing="0"/>
        <w:rPr>
          <w:rFonts w:ascii="Calibri" w:hAnsi="Calibri" w:cs="Calibri"/>
          <w:color w:val="0E101A"/>
        </w:rPr>
      </w:pPr>
      <w:r w:rsidRPr="007860B8">
        <w:rPr>
          <w:rFonts w:ascii="Calibri" w:hAnsi="Calibri" w:cs="Calibri"/>
          <w:color w:val="0E101A"/>
        </w:rPr>
        <w:t>Their parents or caregivers. Children can be picked up and checked out in the Stay and Play Classroom at the end of the</w:t>
      </w:r>
      <w:r w:rsidR="003D0FB0" w:rsidRPr="007860B8">
        <w:rPr>
          <w:rFonts w:ascii="Calibri" w:hAnsi="Calibri" w:cs="Calibri"/>
          <w:color w:val="0E101A"/>
        </w:rPr>
        <w:t xml:space="preserve"> </w:t>
      </w:r>
      <w:r w:rsidRPr="007860B8">
        <w:rPr>
          <w:rFonts w:ascii="Calibri" w:hAnsi="Calibri" w:cs="Calibri"/>
          <w:color w:val="0E101A"/>
        </w:rPr>
        <w:t>day.</w:t>
      </w:r>
    </w:p>
    <w:p w14:paraId="5E3CBCD0" w14:textId="77777777" w:rsidR="00405FA5" w:rsidRPr="007860B8" w:rsidRDefault="00405FA5" w:rsidP="000302EA">
      <w:pPr>
        <w:pStyle w:val="NormalWeb"/>
        <w:spacing w:before="0" w:beforeAutospacing="0" w:after="0" w:afterAutospacing="0"/>
        <w:rPr>
          <w:rFonts w:ascii="Calibri" w:hAnsi="Calibri" w:cs="Calibri"/>
          <w:b/>
          <w:bCs/>
          <w:color w:val="0E101A"/>
          <w:u w:val="single"/>
        </w:rPr>
      </w:pPr>
    </w:p>
    <w:p w14:paraId="19AA3A6D" w14:textId="69899597" w:rsidR="000302EA" w:rsidRDefault="000302EA" w:rsidP="000302EA">
      <w:pPr>
        <w:pStyle w:val="NormalWeb"/>
        <w:spacing w:before="0" w:beforeAutospacing="0" w:after="0" w:afterAutospacing="0"/>
        <w:rPr>
          <w:rFonts w:ascii="Calibri" w:hAnsi="Calibri" w:cs="Calibri"/>
          <w:b/>
          <w:bCs/>
          <w:color w:val="0E101A"/>
          <w:u w:val="single"/>
        </w:rPr>
      </w:pPr>
      <w:r w:rsidRPr="007860B8">
        <w:rPr>
          <w:rFonts w:ascii="Calibri" w:hAnsi="Calibri" w:cs="Calibri"/>
          <w:b/>
          <w:bCs/>
          <w:color w:val="0E101A"/>
          <w:u w:val="single"/>
        </w:rPr>
        <w:t>Absences</w:t>
      </w:r>
    </w:p>
    <w:p w14:paraId="41BA5D42" w14:textId="77777777" w:rsidR="00A622FF" w:rsidRPr="007860B8" w:rsidRDefault="00A622FF" w:rsidP="000302EA">
      <w:pPr>
        <w:pStyle w:val="NormalWeb"/>
        <w:spacing w:before="0" w:beforeAutospacing="0" w:after="0" w:afterAutospacing="0"/>
        <w:rPr>
          <w:rFonts w:ascii="Calibri" w:hAnsi="Calibri" w:cs="Calibri"/>
          <w:b/>
          <w:bCs/>
          <w:color w:val="0E101A"/>
          <w:u w:val="single"/>
        </w:rPr>
      </w:pPr>
    </w:p>
    <w:p w14:paraId="5B1768B8" w14:textId="158F00ED" w:rsidR="00A6168E" w:rsidRPr="007860B8" w:rsidRDefault="003822AF" w:rsidP="00A622FF">
      <w:pPr>
        <w:kinsoku w:val="0"/>
        <w:overflowPunct w:val="0"/>
        <w:autoSpaceDE w:val="0"/>
        <w:autoSpaceDN w:val="0"/>
        <w:adjustRightInd w:val="0"/>
        <w:spacing w:after="0" w:line="240" w:lineRule="auto"/>
        <w:ind w:right="245"/>
        <w:rPr>
          <w:rFonts w:ascii="Calibri" w:eastAsia="Times New Roman" w:hAnsi="Calibri" w:cs="Calibri"/>
          <w:b/>
          <w:bCs/>
          <w:color w:val="0E101A"/>
          <w:kern w:val="0"/>
          <w:sz w:val="24"/>
          <w:szCs w:val="24"/>
          <w:u w:val="single"/>
          <w14:ligatures w14:val="none"/>
        </w:rPr>
      </w:pPr>
      <w:r w:rsidRPr="003822AF">
        <w:rPr>
          <w:rFonts w:ascii="Calibri" w:eastAsia="Times New Roman" w:hAnsi="Calibri" w:cs="Calibri"/>
          <w:color w:val="0E101A"/>
          <w:kern w:val="0"/>
          <w:sz w:val="24"/>
          <w:szCs w:val="24"/>
          <w14:ligatures w14:val="none"/>
        </w:rPr>
        <w:t xml:space="preserve">If your child is to be absent from school, please get in touch with the preschool office at 614-231-2783 and leave their name, classroom, and reason for absence, or you may send a message through Brightwheel. Children who miss preschool days due to vacations, illness, etc., </w:t>
      </w:r>
      <w:r w:rsidRPr="003822AF">
        <w:rPr>
          <w:rFonts w:ascii="Calibri" w:eastAsia="Times New Roman" w:hAnsi="Calibri" w:cs="Calibri"/>
          <w:color w:val="0E101A"/>
          <w:kern w:val="0"/>
          <w:sz w:val="24"/>
          <w:szCs w:val="24"/>
          <w:highlight w:val="yellow"/>
          <w:u w:val="single"/>
          <w14:ligatures w14:val="none"/>
        </w:rPr>
        <w:t>may not attend unassigned days to make up for the absence</w:t>
      </w:r>
      <w:r w:rsidRPr="003822AF">
        <w:rPr>
          <w:rFonts w:ascii="Calibri" w:eastAsia="Times New Roman" w:hAnsi="Calibri" w:cs="Calibri"/>
          <w:color w:val="0E101A"/>
          <w:kern w:val="0"/>
          <w:sz w:val="24"/>
          <w:szCs w:val="24"/>
          <w:highlight w:val="yellow"/>
          <w14:ligatures w14:val="none"/>
        </w:rPr>
        <w:t>.</w:t>
      </w:r>
      <w:r w:rsidRPr="003822AF">
        <w:rPr>
          <w:rFonts w:ascii="Calibri" w:eastAsia="Times New Roman" w:hAnsi="Calibri" w:cs="Calibri"/>
          <w:color w:val="0E101A"/>
          <w:kern w:val="0"/>
          <w:sz w:val="24"/>
          <w:szCs w:val="24"/>
          <w14:ligatures w14:val="none"/>
        </w:rPr>
        <w:t xml:space="preserve"> If a child is scheduled to arrive from another program or activity and does not, the parent will be called to check on their absence.</w:t>
      </w:r>
    </w:p>
    <w:p w14:paraId="35704620" w14:textId="77777777" w:rsidR="00A622FF" w:rsidRDefault="00A622FF" w:rsidP="00A622FF">
      <w:pPr>
        <w:kinsoku w:val="0"/>
        <w:overflowPunct w:val="0"/>
        <w:autoSpaceDE w:val="0"/>
        <w:autoSpaceDN w:val="0"/>
        <w:adjustRightInd w:val="0"/>
        <w:spacing w:after="0" w:line="240" w:lineRule="auto"/>
        <w:ind w:right="245"/>
        <w:rPr>
          <w:rFonts w:ascii="Calibri" w:eastAsia="Times New Roman" w:hAnsi="Calibri" w:cs="Calibri"/>
          <w:b/>
          <w:bCs/>
          <w:color w:val="0E101A"/>
          <w:kern w:val="0"/>
          <w:sz w:val="24"/>
          <w:szCs w:val="24"/>
          <w:u w:val="single"/>
          <w14:ligatures w14:val="none"/>
        </w:rPr>
      </w:pPr>
    </w:p>
    <w:p w14:paraId="51FD3A03" w14:textId="0D0FE27B" w:rsidR="003822AF" w:rsidRPr="007860B8" w:rsidRDefault="003822AF" w:rsidP="00A622FF">
      <w:pPr>
        <w:kinsoku w:val="0"/>
        <w:overflowPunct w:val="0"/>
        <w:autoSpaceDE w:val="0"/>
        <w:autoSpaceDN w:val="0"/>
        <w:adjustRightInd w:val="0"/>
        <w:spacing w:after="0" w:line="240" w:lineRule="auto"/>
        <w:ind w:right="245"/>
        <w:rPr>
          <w:rFonts w:ascii="Calibri" w:eastAsia="Times New Roman" w:hAnsi="Calibri" w:cs="Calibri"/>
          <w:b/>
          <w:bCs/>
          <w:color w:val="0E101A"/>
          <w:kern w:val="0"/>
          <w:sz w:val="24"/>
          <w:szCs w:val="24"/>
          <w:u w:val="single"/>
          <w14:ligatures w14:val="none"/>
        </w:rPr>
      </w:pPr>
      <w:r w:rsidRPr="003822AF">
        <w:rPr>
          <w:rFonts w:ascii="Calibri" w:eastAsia="Times New Roman" w:hAnsi="Calibri" w:cs="Calibri"/>
          <w:b/>
          <w:bCs/>
          <w:color w:val="0E101A"/>
          <w:kern w:val="0"/>
          <w:sz w:val="24"/>
          <w:szCs w:val="24"/>
          <w:u w:val="single"/>
          <w14:ligatures w14:val="none"/>
        </w:rPr>
        <w:t>Release of a Child</w:t>
      </w:r>
    </w:p>
    <w:p w14:paraId="4C59CF3F" w14:textId="77777777" w:rsidR="00A622FF" w:rsidRDefault="00A622FF" w:rsidP="00A622FF">
      <w:pPr>
        <w:kinsoku w:val="0"/>
        <w:overflowPunct w:val="0"/>
        <w:autoSpaceDE w:val="0"/>
        <w:autoSpaceDN w:val="0"/>
        <w:adjustRightInd w:val="0"/>
        <w:spacing w:after="0" w:line="240" w:lineRule="auto"/>
        <w:ind w:right="245"/>
        <w:rPr>
          <w:rFonts w:ascii="Calibri" w:eastAsia="Times New Roman" w:hAnsi="Calibri" w:cs="Calibri"/>
          <w:color w:val="0E101A"/>
          <w:kern w:val="0"/>
          <w:sz w:val="24"/>
          <w:szCs w:val="24"/>
          <w14:ligatures w14:val="none"/>
        </w:rPr>
      </w:pPr>
    </w:p>
    <w:p w14:paraId="7AA758DB" w14:textId="48CF1B5E" w:rsidR="003822AF" w:rsidRPr="003822AF" w:rsidRDefault="003822AF" w:rsidP="00A622FF">
      <w:pPr>
        <w:kinsoku w:val="0"/>
        <w:overflowPunct w:val="0"/>
        <w:autoSpaceDE w:val="0"/>
        <w:autoSpaceDN w:val="0"/>
        <w:adjustRightInd w:val="0"/>
        <w:spacing w:after="0" w:line="240" w:lineRule="auto"/>
        <w:ind w:right="245"/>
        <w:rPr>
          <w:rFonts w:ascii="Calibri" w:eastAsia="Times New Roman" w:hAnsi="Calibri" w:cs="Calibri"/>
          <w:color w:val="0E101A"/>
          <w:kern w:val="0"/>
          <w:sz w:val="24"/>
          <w:szCs w:val="24"/>
          <w14:ligatures w14:val="none"/>
        </w:rPr>
      </w:pPr>
      <w:r w:rsidRPr="003822AF">
        <w:rPr>
          <w:rFonts w:ascii="Calibri" w:eastAsia="Times New Roman" w:hAnsi="Calibri" w:cs="Calibri"/>
          <w:color w:val="0E101A"/>
          <w:kern w:val="0"/>
          <w:sz w:val="24"/>
          <w:szCs w:val="24"/>
          <w14:ligatures w14:val="none"/>
        </w:rPr>
        <w:t xml:space="preserve">Parents must notify the classroom teachers if someone other than the parent or a regular caregiver will check their child out of the classroom before picking them up. (Even if another parent walks your child to you in the parking lot!) Regular caregivers may be added to your child's permanent list, or a phone call to the office or a note to the teacher on the day of the change is acceptable. If someone other than a parent or caregiver When picking up a child, we will have to verify that 1) they are on the pickup list or have permission, and 2) check their I.D. if they are unknown to the staff. If a person picking up is not on the pickup list and we have not received prior notification, a parent will be called to verify before a child is released. If any person picking up a child appears to be under the influence of alcohol or drugs, we will not allow the child to leave with this person. To </w:t>
      </w:r>
      <w:r w:rsidRPr="003822AF">
        <w:rPr>
          <w:rFonts w:ascii="Calibri" w:eastAsia="Times New Roman" w:hAnsi="Calibri" w:cs="Calibri"/>
          <w:color w:val="0E101A"/>
          <w:kern w:val="0"/>
          <w:sz w:val="24"/>
          <w:szCs w:val="24"/>
          <w14:ligatures w14:val="none"/>
        </w:rPr>
        <w:lastRenderedPageBreak/>
        <w:t>clarify, if any staff member can smell alcohol, the child will not be released, and another authorized person must pick up the child.</w:t>
      </w:r>
    </w:p>
    <w:p w14:paraId="6A29511B" w14:textId="77777777" w:rsidR="00426F0B" w:rsidRDefault="00426F0B" w:rsidP="00426F0B">
      <w:pPr>
        <w:kinsoku w:val="0"/>
        <w:overflowPunct w:val="0"/>
        <w:autoSpaceDE w:val="0"/>
        <w:autoSpaceDN w:val="0"/>
        <w:adjustRightInd w:val="0"/>
        <w:spacing w:after="0" w:line="240" w:lineRule="auto"/>
        <w:ind w:right="245"/>
        <w:rPr>
          <w:rFonts w:ascii="Calibri" w:eastAsia="Times New Roman" w:hAnsi="Calibri" w:cs="Calibri"/>
          <w:b/>
          <w:bCs/>
          <w:color w:val="0E101A"/>
          <w:kern w:val="0"/>
          <w:sz w:val="24"/>
          <w:szCs w:val="24"/>
          <w:u w:val="single"/>
          <w14:ligatures w14:val="none"/>
        </w:rPr>
      </w:pPr>
    </w:p>
    <w:p w14:paraId="0108CC9D" w14:textId="73B7B861" w:rsidR="003822AF" w:rsidRPr="007860B8" w:rsidRDefault="003822AF" w:rsidP="00426F0B">
      <w:pPr>
        <w:kinsoku w:val="0"/>
        <w:overflowPunct w:val="0"/>
        <w:autoSpaceDE w:val="0"/>
        <w:autoSpaceDN w:val="0"/>
        <w:adjustRightInd w:val="0"/>
        <w:spacing w:after="0" w:line="240" w:lineRule="auto"/>
        <w:ind w:right="245"/>
        <w:rPr>
          <w:rFonts w:ascii="Calibri" w:eastAsia="Times New Roman" w:hAnsi="Calibri" w:cs="Calibri"/>
          <w:b/>
          <w:bCs/>
          <w:color w:val="0E101A"/>
          <w:kern w:val="0"/>
          <w:sz w:val="24"/>
          <w:szCs w:val="24"/>
          <w:u w:val="single"/>
          <w14:ligatures w14:val="none"/>
        </w:rPr>
      </w:pPr>
      <w:r w:rsidRPr="003822AF">
        <w:rPr>
          <w:rFonts w:ascii="Calibri" w:eastAsia="Times New Roman" w:hAnsi="Calibri" w:cs="Calibri"/>
          <w:b/>
          <w:bCs/>
          <w:color w:val="0E101A"/>
          <w:kern w:val="0"/>
          <w:sz w:val="24"/>
          <w:szCs w:val="24"/>
          <w:u w:val="single"/>
          <w14:ligatures w14:val="none"/>
        </w:rPr>
        <w:t>Custody Agreements</w:t>
      </w:r>
    </w:p>
    <w:p w14:paraId="4F463CB6" w14:textId="77777777" w:rsidR="00426F0B" w:rsidRDefault="00426F0B" w:rsidP="00426F0B">
      <w:pPr>
        <w:kinsoku w:val="0"/>
        <w:overflowPunct w:val="0"/>
        <w:autoSpaceDE w:val="0"/>
        <w:autoSpaceDN w:val="0"/>
        <w:adjustRightInd w:val="0"/>
        <w:spacing w:after="0" w:line="240" w:lineRule="auto"/>
        <w:ind w:right="245"/>
        <w:rPr>
          <w:rFonts w:ascii="Calibri" w:eastAsia="Times New Roman" w:hAnsi="Calibri" w:cs="Calibri"/>
          <w:color w:val="0E101A"/>
          <w:kern w:val="0"/>
          <w:sz w:val="24"/>
          <w:szCs w:val="24"/>
          <w14:ligatures w14:val="none"/>
        </w:rPr>
      </w:pPr>
    </w:p>
    <w:p w14:paraId="22DB55D6" w14:textId="77777777" w:rsidR="00426F0B" w:rsidRDefault="003822AF" w:rsidP="00426F0B">
      <w:pPr>
        <w:kinsoku w:val="0"/>
        <w:overflowPunct w:val="0"/>
        <w:autoSpaceDE w:val="0"/>
        <w:autoSpaceDN w:val="0"/>
        <w:adjustRightInd w:val="0"/>
        <w:spacing w:after="0" w:line="240" w:lineRule="auto"/>
        <w:ind w:right="245"/>
        <w:rPr>
          <w:rFonts w:ascii="Calibri" w:eastAsia="Times New Roman" w:hAnsi="Calibri" w:cs="Calibri"/>
          <w:color w:val="0E101A"/>
          <w:kern w:val="0"/>
          <w:sz w:val="24"/>
          <w:szCs w:val="24"/>
          <w14:ligatures w14:val="none"/>
        </w:rPr>
      </w:pPr>
      <w:r w:rsidRPr="003822AF">
        <w:rPr>
          <w:rFonts w:ascii="Calibri" w:eastAsia="Times New Roman" w:hAnsi="Calibri" w:cs="Calibri"/>
          <w:color w:val="0E101A"/>
          <w:kern w:val="0"/>
          <w:sz w:val="24"/>
          <w:szCs w:val="24"/>
          <w14:ligatures w14:val="none"/>
        </w:rPr>
        <w:t xml:space="preserve">If a custody agreement is involved with your child, you must provide the preschool with court papers indicating who has permission to pick up the child. The center may only allow a parent access to their child with proper documentation. If you want to duplicate school information sent home with your child's other </w:t>
      </w:r>
      <w:r w:rsidRPr="007860B8">
        <w:rPr>
          <w:rFonts w:ascii="Calibri" w:eastAsia="Times New Roman" w:hAnsi="Calibri" w:cs="Calibri"/>
          <w:color w:val="0E101A"/>
          <w:kern w:val="0"/>
          <w:sz w:val="24"/>
          <w:szCs w:val="24"/>
          <w14:ligatures w14:val="none"/>
        </w:rPr>
        <w:t>parents</w:t>
      </w:r>
      <w:r w:rsidRPr="003822AF">
        <w:rPr>
          <w:rFonts w:ascii="Calibri" w:eastAsia="Times New Roman" w:hAnsi="Calibri" w:cs="Calibri"/>
          <w:color w:val="0E101A"/>
          <w:kern w:val="0"/>
          <w:sz w:val="24"/>
          <w:szCs w:val="24"/>
          <w14:ligatures w14:val="none"/>
        </w:rPr>
        <w:t>, please let us know in the office so we can accommodate the request. Without a custody agreement, it will be assumed that parents have joint custody and equal access to the child.</w:t>
      </w:r>
    </w:p>
    <w:p w14:paraId="585C4F31" w14:textId="77777777" w:rsidR="00426F0B" w:rsidRDefault="00426F0B" w:rsidP="00426F0B">
      <w:pPr>
        <w:kinsoku w:val="0"/>
        <w:overflowPunct w:val="0"/>
        <w:autoSpaceDE w:val="0"/>
        <w:autoSpaceDN w:val="0"/>
        <w:adjustRightInd w:val="0"/>
        <w:spacing w:after="0" w:line="240" w:lineRule="auto"/>
        <w:ind w:right="245"/>
        <w:rPr>
          <w:rFonts w:ascii="Calibri" w:eastAsia="Times New Roman" w:hAnsi="Calibri" w:cs="Calibri"/>
          <w:color w:val="0E101A"/>
          <w:kern w:val="0"/>
          <w:sz w:val="24"/>
          <w:szCs w:val="24"/>
          <w14:ligatures w14:val="none"/>
        </w:rPr>
      </w:pPr>
    </w:p>
    <w:p w14:paraId="58A385B2" w14:textId="5378B248" w:rsidR="003822AF" w:rsidRPr="003822AF" w:rsidRDefault="003822AF" w:rsidP="00426F0B">
      <w:pPr>
        <w:kinsoku w:val="0"/>
        <w:overflowPunct w:val="0"/>
        <w:autoSpaceDE w:val="0"/>
        <w:autoSpaceDN w:val="0"/>
        <w:adjustRightInd w:val="0"/>
        <w:spacing w:after="0" w:line="240" w:lineRule="auto"/>
        <w:ind w:right="245"/>
        <w:rPr>
          <w:rFonts w:ascii="Calibri" w:eastAsia="Times New Roman" w:hAnsi="Calibri" w:cs="Calibri"/>
          <w:color w:val="0E101A"/>
          <w:kern w:val="0"/>
          <w:sz w:val="24"/>
          <w:szCs w:val="24"/>
          <w14:ligatures w14:val="none"/>
        </w:rPr>
      </w:pPr>
      <w:r w:rsidRPr="003822AF">
        <w:rPr>
          <w:rFonts w:ascii="Calibri" w:eastAsia="Times New Roman" w:hAnsi="Calibri" w:cs="Calibri"/>
          <w:b/>
          <w:bCs/>
          <w:color w:val="0E101A"/>
          <w:kern w:val="0"/>
          <w:sz w:val="24"/>
          <w:szCs w:val="24"/>
          <w:u w:val="single"/>
          <w14:ligatures w14:val="none"/>
        </w:rPr>
        <w:t>Transition Policy and Practices</w:t>
      </w:r>
    </w:p>
    <w:p w14:paraId="787F0AC8" w14:textId="77777777" w:rsidR="00426F0B" w:rsidRDefault="00426F0B" w:rsidP="00426F0B">
      <w:pPr>
        <w:kinsoku w:val="0"/>
        <w:overflowPunct w:val="0"/>
        <w:autoSpaceDE w:val="0"/>
        <w:autoSpaceDN w:val="0"/>
        <w:adjustRightInd w:val="0"/>
        <w:spacing w:after="0" w:line="240" w:lineRule="auto"/>
        <w:ind w:right="245"/>
        <w:rPr>
          <w:rFonts w:ascii="Calibri" w:eastAsia="Times New Roman" w:hAnsi="Calibri" w:cs="Calibri"/>
          <w:color w:val="0E101A"/>
          <w:kern w:val="0"/>
          <w:sz w:val="24"/>
          <w:szCs w:val="24"/>
          <w14:ligatures w14:val="none"/>
        </w:rPr>
      </w:pPr>
    </w:p>
    <w:p w14:paraId="144CE179" w14:textId="1EDBFCD4" w:rsidR="003822AF" w:rsidRPr="003822AF" w:rsidRDefault="003822AF" w:rsidP="00426F0B">
      <w:pPr>
        <w:kinsoku w:val="0"/>
        <w:overflowPunct w:val="0"/>
        <w:autoSpaceDE w:val="0"/>
        <w:autoSpaceDN w:val="0"/>
        <w:adjustRightInd w:val="0"/>
        <w:spacing w:after="0" w:line="240" w:lineRule="auto"/>
        <w:ind w:right="245"/>
        <w:rPr>
          <w:rFonts w:ascii="Calibri" w:eastAsia="Times New Roman" w:hAnsi="Calibri" w:cs="Calibri"/>
          <w:color w:val="0E101A"/>
          <w:kern w:val="0"/>
          <w:sz w:val="24"/>
          <w:szCs w:val="24"/>
          <w14:ligatures w14:val="none"/>
        </w:rPr>
      </w:pPr>
      <w:r w:rsidRPr="003822AF">
        <w:rPr>
          <w:rFonts w:ascii="Calibri" w:eastAsia="Times New Roman" w:hAnsi="Calibri" w:cs="Calibri"/>
          <w:color w:val="0E101A"/>
          <w:kern w:val="0"/>
          <w:sz w:val="24"/>
          <w:szCs w:val="24"/>
          <w14:ligatures w14:val="none"/>
        </w:rPr>
        <w:t>BUMP is organized and staffed to minimize the number of transitions for children, teaching staff, and classrooms. Depending on your child's class size, your child may have one or two teachers in each classroom. Teaching assignments are typically kept the same throughout the school year. Children are assigned to the same classroom from August until the following May. They move to the next class at the start of a new school year. Classes are divided by age.</w:t>
      </w:r>
    </w:p>
    <w:p w14:paraId="64729055" w14:textId="06002AC5" w:rsidR="003822AF" w:rsidRPr="003822AF" w:rsidRDefault="003822AF" w:rsidP="00426F0B">
      <w:pPr>
        <w:kinsoku w:val="0"/>
        <w:overflowPunct w:val="0"/>
        <w:autoSpaceDE w:val="0"/>
        <w:autoSpaceDN w:val="0"/>
        <w:adjustRightInd w:val="0"/>
        <w:spacing w:after="0" w:line="240" w:lineRule="auto"/>
        <w:ind w:right="245"/>
        <w:rPr>
          <w:rFonts w:ascii="Calibri" w:eastAsia="Times New Roman" w:hAnsi="Calibri" w:cs="Calibri"/>
          <w:color w:val="0E101A"/>
          <w:kern w:val="0"/>
          <w:sz w:val="24"/>
          <w:szCs w:val="24"/>
          <w14:ligatures w14:val="none"/>
        </w:rPr>
      </w:pPr>
      <w:r w:rsidRPr="003822AF">
        <w:rPr>
          <w:rFonts w:ascii="Calibri" w:eastAsia="Times New Roman" w:hAnsi="Calibri" w:cs="Calibri"/>
          <w:color w:val="0E101A"/>
          <w:kern w:val="0"/>
          <w:sz w:val="24"/>
          <w:szCs w:val="24"/>
          <w14:ligatures w14:val="none"/>
        </w:rPr>
        <w:t>Meet the Teacher Day, held before school starts, allows children to see their new classroom and teachers. Students transitioning to a new educational setting will have records transferred upon request.</w:t>
      </w:r>
    </w:p>
    <w:p w14:paraId="5233EE02" w14:textId="77777777" w:rsidR="003822AF" w:rsidRPr="007860B8" w:rsidRDefault="003822AF" w:rsidP="003822AF">
      <w:pPr>
        <w:kinsoku w:val="0"/>
        <w:overflowPunct w:val="0"/>
        <w:autoSpaceDE w:val="0"/>
        <w:autoSpaceDN w:val="0"/>
        <w:adjustRightInd w:val="0"/>
        <w:spacing w:after="0" w:line="240" w:lineRule="auto"/>
        <w:ind w:left="120" w:right="245" w:hanging="1"/>
        <w:rPr>
          <w:rFonts w:ascii="Calibri" w:eastAsia="Times New Roman" w:hAnsi="Calibri" w:cs="Calibri"/>
          <w:color w:val="0E101A"/>
          <w:kern w:val="0"/>
          <w:sz w:val="24"/>
          <w:szCs w:val="24"/>
          <w14:ligatures w14:val="none"/>
        </w:rPr>
      </w:pPr>
    </w:p>
    <w:p w14:paraId="51679443" w14:textId="77777777" w:rsidR="00426F0B" w:rsidRDefault="00426F0B" w:rsidP="00426F0B">
      <w:pPr>
        <w:kinsoku w:val="0"/>
        <w:overflowPunct w:val="0"/>
        <w:autoSpaceDE w:val="0"/>
        <w:autoSpaceDN w:val="0"/>
        <w:adjustRightInd w:val="0"/>
        <w:spacing w:after="0" w:line="240" w:lineRule="auto"/>
        <w:ind w:right="245"/>
        <w:rPr>
          <w:rFonts w:ascii="Calibri" w:eastAsia="Times New Roman" w:hAnsi="Calibri" w:cs="Calibri"/>
          <w:b/>
          <w:bCs/>
          <w:color w:val="0E101A"/>
          <w:kern w:val="0"/>
          <w:sz w:val="24"/>
          <w:szCs w:val="24"/>
          <w:u w:val="single"/>
          <w14:ligatures w14:val="none"/>
        </w:rPr>
      </w:pPr>
    </w:p>
    <w:p w14:paraId="2602E417" w14:textId="060A3A34" w:rsidR="003822AF" w:rsidRPr="007860B8" w:rsidRDefault="003822AF" w:rsidP="00426F0B">
      <w:pPr>
        <w:kinsoku w:val="0"/>
        <w:overflowPunct w:val="0"/>
        <w:autoSpaceDE w:val="0"/>
        <w:autoSpaceDN w:val="0"/>
        <w:adjustRightInd w:val="0"/>
        <w:spacing w:after="0" w:line="240" w:lineRule="auto"/>
        <w:ind w:right="245"/>
        <w:rPr>
          <w:rFonts w:ascii="Calibri" w:eastAsia="Times New Roman" w:hAnsi="Calibri" w:cs="Calibri"/>
          <w:b/>
          <w:bCs/>
          <w:color w:val="0E101A"/>
          <w:kern w:val="0"/>
          <w:sz w:val="24"/>
          <w:szCs w:val="24"/>
          <w:u w:val="single"/>
          <w14:ligatures w14:val="none"/>
        </w:rPr>
      </w:pPr>
      <w:r w:rsidRPr="003822AF">
        <w:rPr>
          <w:rFonts w:ascii="Calibri" w:eastAsia="Times New Roman" w:hAnsi="Calibri" w:cs="Calibri"/>
          <w:b/>
          <w:bCs/>
          <w:color w:val="0E101A"/>
          <w:kern w:val="0"/>
          <w:sz w:val="24"/>
          <w:szCs w:val="24"/>
          <w:u w:val="single"/>
          <w14:ligatures w14:val="none"/>
        </w:rPr>
        <w:t>Supervision Of Children</w:t>
      </w:r>
    </w:p>
    <w:p w14:paraId="2462BCA1" w14:textId="77777777" w:rsidR="00426F0B" w:rsidRDefault="00426F0B" w:rsidP="00426F0B">
      <w:pPr>
        <w:kinsoku w:val="0"/>
        <w:overflowPunct w:val="0"/>
        <w:autoSpaceDE w:val="0"/>
        <w:autoSpaceDN w:val="0"/>
        <w:adjustRightInd w:val="0"/>
        <w:spacing w:after="0" w:line="240" w:lineRule="auto"/>
        <w:ind w:right="245"/>
        <w:rPr>
          <w:rFonts w:ascii="Calibri" w:eastAsia="Times New Roman" w:hAnsi="Calibri" w:cs="Calibri"/>
          <w:color w:val="0E101A"/>
          <w:kern w:val="0"/>
          <w:sz w:val="24"/>
          <w:szCs w:val="24"/>
          <w14:ligatures w14:val="none"/>
        </w:rPr>
      </w:pPr>
    </w:p>
    <w:p w14:paraId="4037E5D5" w14:textId="66F6C7FA" w:rsidR="00360E8B" w:rsidRPr="007860B8" w:rsidRDefault="003822AF" w:rsidP="00426F0B">
      <w:pPr>
        <w:kinsoku w:val="0"/>
        <w:overflowPunct w:val="0"/>
        <w:autoSpaceDE w:val="0"/>
        <w:autoSpaceDN w:val="0"/>
        <w:adjustRightInd w:val="0"/>
        <w:spacing w:after="0" w:line="240" w:lineRule="auto"/>
        <w:ind w:right="245"/>
        <w:rPr>
          <w:rFonts w:ascii="Calibri" w:eastAsia="Times New Roman" w:hAnsi="Calibri" w:cs="Calibri"/>
          <w:b/>
          <w:bCs/>
          <w:color w:val="0E101A"/>
          <w:kern w:val="0"/>
          <w:sz w:val="24"/>
          <w:szCs w:val="24"/>
          <w:u w:val="single"/>
          <w14:ligatures w14:val="none"/>
        </w:rPr>
      </w:pPr>
      <w:r w:rsidRPr="003822AF">
        <w:rPr>
          <w:rFonts w:ascii="Calibri" w:eastAsia="Times New Roman" w:hAnsi="Calibri" w:cs="Calibri"/>
          <w:color w:val="0E101A"/>
          <w:kern w:val="0"/>
          <w:sz w:val="24"/>
          <w:szCs w:val="24"/>
          <w14:ligatures w14:val="none"/>
        </w:rPr>
        <w:t xml:space="preserve">The staff constantly </w:t>
      </w:r>
      <w:r w:rsidR="002A3966" w:rsidRPr="007860B8">
        <w:rPr>
          <w:rFonts w:ascii="Calibri" w:eastAsia="Times New Roman" w:hAnsi="Calibri" w:cs="Calibri"/>
          <w:color w:val="0E101A"/>
          <w:kern w:val="0"/>
          <w:sz w:val="24"/>
          <w:szCs w:val="24"/>
          <w14:ligatures w14:val="none"/>
        </w:rPr>
        <w:t>supervise</w:t>
      </w:r>
      <w:r w:rsidRPr="003822AF">
        <w:rPr>
          <w:rFonts w:ascii="Calibri" w:eastAsia="Times New Roman" w:hAnsi="Calibri" w:cs="Calibri"/>
          <w:color w:val="0E101A"/>
          <w:kern w:val="0"/>
          <w:sz w:val="24"/>
          <w:szCs w:val="24"/>
          <w14:ligatures w14:val="none"/>
        </w:rPr>
        <w:t xml:space="preserve"> children at BUMP whether they go from the classroom to the bathroom, music room, large muscle room, outside, etc. To help support the supervision of children and parents, please do not allow your child to run ahead to the classroom or "meet" you at the bottom of the stairs.</w:t>
      </w:r>
    </w:p>
    <w:p w14:paraId="279975E7" w14:textId="77777777" w:rsidR="00360E8B" w:rsidRPr="007860B8" w:rsidRDefault="00360E8B" w:rsidP="003822AF">
      <w:pPr>
        <w:kinsoku w:val="0"/>
        <w:overflowPunct w:val="0"/>
        <w:autoSpaceDE w:val="0"/>
        <w:autoSpaceDN w:val="0"/>
        <w:adjustRightInd w:val="0"/>
        <w:spacing w:after="0" w:line="240" w:lineRule="auto"/>
        <w:ind w:left="120" w:right="245" w:hanging="1"/>
        <w:rPr>
          <w:rFonts w:ascii="Calibri" w:eastAsia="Times New Roman" w:hAnsi="Calibri" w:cs="Calibri"/>
          <w:b/>
          <w:bCs/>
          <w:color w:val="0E101A"/>
          <w:kern w:val="0"/>
          <w:sz w:val="24"/>
          <w:szCs w:val="24"/>
          <w:u w:val="single"/>
          <w14:ligatures w14:val="none"/>
        </w:rPr>
      </w:pPr>
    </w:p>
    <w:p w14:paraId="34D92787" w14:textId="77777777" w:rsidR="00A6168E" w:rsidRPr="007860B8" w:rsidRDefault="00A6168E" w:rsidP="003822AF">
      <w:pPr>
        <w:kinsoku w:val="0"/>
        <w:overflowPunct w:val="0"/>
        <w:autoSpaceDE w:val="0"/>
        <w:autoSpaceDN w:val="0"/>
        <w:adjustRightInd w:val="0"/>
        <w:spacing w:after="0" w:line="240" w:lineRule="auto"/>
        <w:ind w:left="120" w:right="245" w:hanging="1"/>
        <w:rPr>
          <w:rFonts w:ascii="Calibri" w:eastAsia="Times New Roman" w:hAnsi="Calibri" w:cs="Calibri"/>
          <w:b/>
          <w:bCs/>
          <w:color w:val="0E101A"/>
          <w:kern w:val="0"/>
          <w:sz w:val="24"/>
          <w:szCs w:val="24"/>
          <w:u w:val="single"/>
          <w14:ligatures w14:val="none"/>
        </w:rPr>
      </w:pPr>
    </w:p>
    <w:p w14:paraId="6E90F5FC" w14:textId="24145CE0" w:rsidR="003822AF" w:rsidRPr="007860B8" w:rsidRDefault="003822AF" w:rsidP="003822AF">
      <w:pPr>
        <w:kinsoku w:val="0"/>
        <w:overflowPunct w:val="0"/>
        <w:autoSpaceDE w:val="0"/>
        <w:autoSpaceDN w:val="0"/>
        <w:adjustRightInd w:val="0"/>
        <w:spacing w:after="0" w:line="240" w:lineRule="auto"/>
        <w:ind w:left="120" w:right="245" w:hanging="1"/>
        <w:rPr>
          <w:rFonts w:ascii="Calibri" w:eastAsia="Times New Roman" w:hAnsi="Calibri" w:cs="Calibri"/>
          <w:b/>
          <w:bCs/>
          <w:color w:val="0E101A"/>
          <w:kern w:val="0"/>
          <w:sz w:val="24"/>
          <w:szCs w:val="24"/>
          <w:u w:val="single"/>
          <w14:ligatures w14:val="none"/>
        </w:rPr>
      </w:pPr>
      <w:r w:rsidRPr="003822AF">
        <w:rPr>
          <w:rFonts w:ascii="Calibri" w:eastAsia="Times New Roman" w:hAnsi="Calibri" w:cs="Calibri"/>
          <w:b/>
          <w:bCs/>
          <w:color w:val="0E101A"/>
          <w:kern w:val="0"/>
          <w:sz w:val="24"/>
          <w:szCs w:val="24"/>
          <w:u w:val="single"/>
          <w14:ligatures w14:val="none"/>
        </w:rPr>
        <w:t>Behavior Management Techniques</w:t>
      </w:r>
    </w:p>
    <w:p w14:paraId="197B4A08" w14:textId="77777777" w:rsidR="002A3966" w:rsidRPr="003822AF" w:rsidRDefault="002A3966" w:rsidP="003822AF">
      <w:pPr>
        <w:kinsoku w:val="0"/>
        <w:overflowPunct w:val="0"/>
        <w:autoSpaceDE w:val="0"/>
        <w:autoSpaceDN w:val="0"/>
        <w:adjustRightInd w:val="0"/>
        <w:spacing w:after="0" w:line="240" w:lineRule="auto"/>
        <w:ind w:left="120" w:right="245" w:hanging="1"/>
        <w:rPr>
          <w:rFonts w:ascii="Calibri" w:eastAsia="Times New Roman" w:hAnsi="Calibri" w:cs="Calibri"/>
          <w:color w:val="0E101A"/>
          <w:kern w:val="0"/>
          <w:sz w:val="24"/>
          <w:szCs w:val="24"/>
          <w14:ligatures w14:val="none"/>
        </w:rPr>
      </w:pPr>
    </w:p>
    <w:p w14:paraId="30D5C04D" w14:textId="77777777" w:rsidR="00405FA5" w:rsidRPr="007860B8" w:rsidRDefault="003822AF" w:rsidP="00405FA5">
      <w:pPr>
        <w:kinsoku w:val="0"/>
        <w:overflowPunct w:val="0"/>
        <w:autoSpaceDE w:val="0"/>
        <w:autoSpaceDN w:val="0"/>
        <w:adjustRightInd w:val="0"/>
        <w:ind w:left="120" w:right="245" w:hanging="1"/>
        <w:rPr>
          <w:rFonts w:ascii="Calibri" w:hAnsi="Calibri" w:cs="Calibri"/>
          <w:color w:val="0E101A"/>
          <w:sz w:val="24"/>
          <w:szCs w:val="24"/>
        </w:rPr>
      </w:pPr>
      <w:r w:rsidRPr="003822AF">
        <w:rPr>
          <w:rFonts w:ascii="Calibri" w:eastAsia="Times New Roman" w:hAnsi="Calibri" w:cs="Calibri"/>
          <w:color w:val="0E101A"/>
          <w:kern w:val="0"/>
          <w:sz w:val="24"/>
          <w:szCs w:val="24"/>
          <w14:ligatures w14:val="none"/>
        </w:rPr>
        <w:t xml:space="preserve">BUMP staff members believe that helping children learn self-control by providing limits appropriate to their developmental age is very important. We hope that each child will learn self-discipline through careful </w:t>
      </w:r>
      <w:r w:rsidR="00405FA5" w:rsidRPr="007860B8">
        <w:rPr>
          <w:rFonts w:ascii="Calibri" w:hAnsi="Calibri" w:cs="Calibri"/>
          <w:color w:val="0E101A"/>
          <w:sz w:val="24"/>
          <w:szCs w:val="24"/>
        </w:rPr>
        <w:t>Guidance. Your child will be treated with love and respect. If children are treated with kindness and respect, they, in turn, learn to respect the teachers and their friends. Our expectations will be kept within the child's capabilities, and the child will be made aware of these expectations. Positive reinforcement (commenting on children making good choices) and positive redirection (removing the child from a negative situation and giving them an appropriate, engaging activity) will be used.</w:t>
      </w:r>
    </w:p>
    <w:p w14:paraId="133F2636" w14:textId="77777777" w:rsidR="00405FA5" w:rsidRPr="00405FA5" w:rsidRDefault="00405FA5" w:rsidP="00405FA5">
      <w:pPr>
        <w:kinsoku w:val="0"/>
        <w:overflowPunct w:val="0"/>
        <w:autoSpaceDE w:val="0"/>
        <w:autoSpaceDN w:val="0"/>
        <w:adjustRightInd w:val="0"/>
        <w:ind w:left="120" w:right="245" w:hanging="1"/>
        <w:rPr>
          <w:rFonts w:ascii="Calibri" w:hAnsi="Calibri" w:cs="Calibri"/>
          <w:color w:val="0E101A"/>
          <w:sz w:val="24"/>
          <w:szCs w:val="24"/>
        </w:rPr>
      </w:pPr>
      <w:r w:rsidRPr="00405FA5">
        <w:rPr>
          <w:rFonts w:ascii="Calibri" w:hAnsi="Calibri" w:cs="Calibri"/>
          <w:color w:val="0E101A"/>
          <w:sz w:val="24"/>
          <w:szCs w:val="24"/>
        </w:rPr>
        <w:lastRenderedPageBreak/>
        <w:t>A child may be asked to sit for a short period to give the child a chance to regain control if they are having a difficult time or be asked to move to a safe spot while still participating in class activities. Timeouts will be minimal, age-appropriate, and done within the classroom. Staff will not impose punishments for any child, including failure to eat, sleep, or toileting accidents. This discipline policy applies to all staff and parents while they are at the center.</w:t>
      </w:r>
    </w:p>
    <w:p w14:paraId="6C355DA6" w14:textId="6477CFB3" w:rsidR="00405FA5" w:rsidRPr="007860B8" w:rsidRDefault="00405FA5" w:rsidP="00405FA5">
      <w:pPr>
        <w:kinsoku w:val="0"/>
        <w:overflowPunct w:val="0"/>
        <w:autoSpaceDE w:val="0"/>
        <w:autoSpaceDN w:val="0"/>
        <w:adjustRightInd w:val="0"/>
        <w:ind w:left="120" w:right="245" w:hanging="1"/>
        <w:rPr>
          <w:rFonts w:ascii="Calibri" w:hAnsi="Calibri" w:cs="Calibri"/>
          <w:color w:val="0E101A"/>
          <w:sz w:val="24"/>
          <w:szCs w:val="24"/>
        </w:rPr>
      </w:pPr>
      <w:r w:rsidRPr="00405FA5">
        <w:rPr>
          <w:rFonts w:ascii="Calibri" w:hAnsi="Calibri" w:cs="Calibri"/>
          <w:b/>
          <w:bCs/>
          <w:color w:val="0E101A"/>
          <w:sz w:val="24"/>
          <w:szCs w:val="24"/>
          <w:u w:val="single"/>
        </w:rPr>
        <w:t>Suspension Policy</w:t>
      </w:r>
      <w:r w:rsidRPr="00405FA5">
        <w:rPr>
          <w:rFonts w:ascii="Calibri" w:hAnsi="Calibri" w:cs="Calibri"/>
          <w:color w:val="0E101A"/>
          <w:sz w:val="24"/>
          <w:szCs w:val="24"/>
          <w:u w:val="single"/>
        </w:rPr>
        <w:t>:</w:t>
      </w:r>
    </w:p>
    <w:p w14:paraId="78A9B018" w14:textId="4DD7D5E4" w:rsidR="00405FA5" w:rsidRPr="00405FA5" w:rsidRDefault="00405FA5" w:rsidP="00405FA5">
      <w:pPr>
        <w:kinsoku w:val="0"/>
        <w:overflowPunct w:val="0"/>
        <w:autoSpaceDE w:val="0"/>
        <w:autoSpaceDN w:val="0"/>
        <w:adjustRightInd w:val="0"/>
        <w:ind w:left="120" w:right="245" w:hanging="1"/>
        <w:rPr>
          <w:rFonts w:ascii="Calibri" w:hAnsi="Calibri" w:cs="Calibri"/>
          <w:color w:val="0E101A"/>
          <w:sz w:val="24"/>
          <w:szCs w:val="24"/>
        </w:rPr>
      </w:pPr>
      <w:r w:rsidRPr="00405FA5">
        <w:rPr>
          <w:rFonts w:ascii="Calibri" w:hAnsi="Calibri" w:cs="Calibri"/>
          <w:color w:val="0E101A"/>
          <w:sz w:val="24"/>
          <w:szCs w:val="24"/>
        </w:rPr>
        <w:t>Children may be asked to stay home for extreme behavior for a period. In the event of repeated unsafe behaviors at school, parents/guardians may be asked to keep their child home and be called to pick up their child. This will be discussed on a case-by-case basis with the child's family. A conference with the Director and Assistant must be held before the child returns to school. Additionally, we will engage our Nationwide Children's Hospital Early Childhood Mental Health (NCH-ECMH) partner for behavior management suggestions. Our goal is to help the child be successful in the classroom. Extreme behavior may include aggressive or offensive language,  repeated violent behavior towards other children or staff, trying to run from the room, group, or staff members,  disrupting the class to the extent that others cannot learn or participate, and an excessive amount of the teacher's time is needed to attend to a particular child's unique situation, to the extent that it is depriving the other children in the classroom the level of care and concern to which they are entitled.</w:t>
      </w:r>
    </w:p>
    <w:p w14:paraId="10A45B4D" w14:textId="23E4E856" w:rsidR="00513551" w:rsidRDefault="00405FA5" w:rsidP="00810AA1">
      <w:pPr>
        <w:kinsoku w:val="0"/>
        <w:overflowPunct w:val="0"/>
        <w:autoSpaceDE w:val="0"/>
        <w:autoSpaceDN w:val="0"/>
        <w:adjustRightInd w:val="0"/>
        <w:ind w:left="120" w:right="245" w:hanging="1"/>
        <w:rPr>
          <w:rFonts w:ascii="Calibri" w:hAnsi="Calibri" w:cs="Calibri"/>
          <w:color w:val="0E101A"/>
          <w:sz w:val="24"/>
          <w:szCs w:val="24"/>
        </w:rPr>
      </w:pPr>
      <w:r w:rsidRPr="00405FA5">
        <w:rPr>
          <w:rFonts w:ascii="Calibri" w:hAnsi="Calibri" w:cs="Calibri"/>
          <w:color w:val="0E101A"/>
          <w:sz w:val="24"/>
          <w:szCs w:val="24"/>
        </w:rPr>
        <w:t>If a child is consistently endangering themself, peers, or staff members, it may become necessary to withdraw the child. Every attempt will be made to work with the parents and the child to correct the behavior. However, the safety of all children is our primary concern. The preschool director would communicate with the parents before this occurs (see "withdrawal policy"). If a child demonstrates behavior that requires frequent "extra attention" from the staff member, we may choose to develop and implement a behavior management plan. This plan would be developed in consultation with the parents and consistent with state licensing Rule 5101:2-12-19 OAC requirements.</w:t>
      </w:r>
    </w:p>
    <w:p w14:paraId="385D753A" w14:textId="21A34BEC" w:rsidR="00405FA5" w:rsidRPr="00405FA5" w:rsidRDefault="00405FA5" w:rsidP="00A6168E">
      <w:pPr>
        <w:kinsoku w:val="0"/>
        <w:overflowPunct w:val="0"/>
        <w:autoSpaceDE w:val="0"/>
        <w:autoSpaceDN w:val="0"/>
        <w:adjustRightInd w:val="0"/>
        <w:ind w:right="245"/>
        <w:rPr>
          <w:rFonts w:ascii="Calibri" w:hAnsi="Calibri" w:cs="Calibri"/>
          <w:color w:val="0E101A"/>
          <w:sz w:val="24"/>
          <w:szCs w:val="24"/>
        </w:rPr>
      </w:pPr>
      <w:r w:rsidRPr="00405FA5">
        <w:rPr>
          <w:rFonts w:ascii="Calibri" w:hAnsi="Calibri" w:cs="Calibri"/>
          <w:b/>
          <w:bCs/>
          <w:color w:val="0E101A"/>
          <w:sz w:val="24"/>
          <w:szCs w:val="24"/>
          <w:u w:val="single"/>
        </w:rPr>
        <w:t>Policies for Health and Safety</w:t>
      </w:r>
    </w:p>
    <w:p w14:paraId="74670730" w14:textId="59EFB90F" w:rsidR="00405FA5" w:rsidRPr="00405FA5" w:rsidRDefault="00405FA5" w:rsidP="00A6168E">
      <w:pPr>
        <w:kinsoku w:val="0"/>
        <w:overflowPunct w:val="0"/>
        <w:autoSpaceDE w:val="0"/>
        <w:autoSpaceDN w:val="0"/>
        <w:adjustRightInd w:val="0"/>
        <w:ind w:right="245"/>
        <w:rPr>
          <w:rFonts w:ascii="Calibri" w:hAnsi="Calibri" w:cs="Calibri"/>
          <w:color w:val="0E101A"/>
          <w:sz w:val="24"/>
          <w:szCs w:val="24"/>
        </w:rPr>
      </w:pPr>
      <w:r w:rsidRPr="00405FA5">
        <w:rPr>
          <w:rFonts w:ascii="Calibri" w:hAnsi="Calibri" w:cs="Calibri"/>
          <w:color w:val="0E101A"/>
          <w:sz w:val="24"/>
          <w:szCs w:val="24"/>
        </w:rPr>
        <w:t>BUMP has a significant responsibility to ensure the health and safety of each child entrusted to our care. Staff are alert to the children's safety needs, anticipate possible hazards, and take necessary and appropriate measures to prevent accidents. BUMP does not discriminate based on disability in its services, programs, or activities. Our programming will ensure compliance with the ADA (the Americans with Disability Act).</w:t>
      </w:r>
    </w:p>
    <w:p w14:paraId="50E3ABD2" w14:textId="77777777" w:rsidR="00721B70" w:rsidRPr="007860B8" w:rsidRDefault="00405FA5" w:rsidP="00A6168E">
      <w:pPr>
        <w:kinsoku w:val="0"/>
        <w:overflowPunct w:val="0"/>
        <w:autoSpaceDE w:val="0"/>
        <w:autoSpaceDN w:val="0"/>
        <w:adjustRightInd w:val="0"/>
        <w:ind w:right="245"/>
        <w:rPr>
          <w:rFonts w:ascii="Calibri" w:hAnsi="Calibri" w:cs="Calibri"/>
          <w:color w:val="0E101A"/>
          <w:sz w:val="24"/>
          <w:szCs w:val="24"/>
        </w:rPr>
      </w:pPr>
      <w:r w:rsidRPr="00405FA5">
        <w:rPr>
          <w:rFonts w:ascii="Calibri" w:hAnsi="Calibri" w:cs="Calibri"/>
          <w:color w:val="0E101A"/>
          <w:sz w:val="24"/>
          <w:szCs w:val="24"/>
        </w:rPr>
        <w:t xml:space="preserve">To ensure we can reach parents in case of emergency, parents must notify the preschool office of any changes in phone numbers, medical conditions, doctors/dentists, and names of persons permitted to pick up the child at departure time. It is essential that we reach you quickly and that you pick up your child in a reasonable time frame. The office must have accurate, up-to-date information in case of illness or injury. </w:t>
      </w:r>
      <w:r w:rsidRPr="00405FA5">
        <w:rPr>
          <w:rFonts w:ascii="Calibri" w:hAnsi="Calibri" w:cs="Calibri"/>
          <w:color w:val="0E101A"/>
          <w:sz w:val="24"/>
          <w:szCs w:val="24"/>
          <w:u w:val="single"/>
        </w:rPr>
        <w:t>BUMP will not accept registration for any child whose parents refuse to permit emergency transport (use</w:t>
      </w:r>
      <w:r w:rsidRPr="00405FA5">
        <w:rPr>
          <w:rFonts w:ascii="Calibri" w:hAnsi="Calibri" w:cs="Calibri"/>
          <w:color w:val="0E101A"/>
          <w:sz w:val="24"/>
          <w:szCs w:val="24"/>
        </w:rPr>
        <w:t xml:space="preserve"> </w:t>
      </w:r>
      <w:r w:rsidRPr="00405FA5">
        <w:rPr>
          <w:rFonts w:ascii="Calibri" w:hAnsi="Calibri" w:cs="Calibri"/>
          <w:color w:val="0E101A"/>
          <w:sz w:val="24"/>
          <w:szCs w:val="24"/>
          <w:u w:val="single"/>
        </w:rPr>
        <w:t xml:space="preserve">of emergency </w:t>
      </w:r>
      <w:r w:rsidR="00721B70" w:rsidRPr="007860B8">
        <w:rPr>
          <w:rFonts w:ascii="Calibri" w:hAnsi="Calibri" w:cs="Calibri"/>
          <w:color w:val="0E101A"/>
          <w:sz w:val="24"/>
          <w:szCs w:val="24"/>
        </w:rPr>
        <w:t xml:space="preserve">squad) on the Enrollment and Health Form (JFS 1234). This </w:t>
      </w:r>
      <w:r w:rsidR="00721B70" w:rsidRPr="007860B8">
        <w:rPr>
          <w:rFonts w:ascii="Calibri" w:hAnsi="Calibri" w:cs="Calibri"/>
          <w:color w:val="0E101A"/>
          <w:sz w:val="24"/>
          <w:szCs w:val="24"/>
        </w:rPr>
        <w:lastRenderedPageBreak/>
        <w:t>is so that a child can receive immediate emergency care if needed. Parents will always be contacted after EMS/911. Please keep in mind that often calls to</w:t>
      </w:r>
    </w:p>
    <w:p w14:paraId="4943673D" w14:textId="77777777" w:rsidR="00721B70" w:rsidRPr="00721B70" w:rsidRDefault="00721B70" w:rsidP="00721B70">
      <w:pPr>
        <w:kinsoku w:val="0"/>
        <w:overflowPunct w:val="0"/>
        <w:autoSpaceDE w:val="0"/>
        <w:autoSpaceDN w:val="0"/>
        <w:adjustRightInd w:val="0"/>
        <w:ind w:left="120" w:right="245" w:hanging="1"/>
        <w:rPr>
          <w:rFonts w:ascii="Calibri" w:hAnsi="Calibri" w:cs="Calibri"/>
          <w:color w:val="0E101A"/>
          <w:sz w:val="24"/>
          <w:szCs w:val="24"/>
        </w:rPr>
      </w:pPr>
      <w:r w:rsidRPr="00721B70">
        <w:rPr>
          <w:rFonts w:ascii="Calibri" w:hAnsi="Calibri" w:cs="Calibri"/>
          <w:color w:val="0E101A"/>
          <w:sz w:val="24"/>
          <w:szCs w:val="24"/>
        </w:rPr>
        <w:t>Parents go to voicemail, and we want their child to receive care as quickly as possible in an emergency.</w:t>
      </w:r>
    </w:p>
    <w:p w14:paraId="39DC61BB" w14:textId="29A7F23B" w:rsidR="00721B70" w:rsidRPr="00721B70" w:rsidRDefault="00721B70" w:rsidP="00721B70">
      <w:pPr>
        <w:kinsoku w:val="0"/>
        <w:overflowPunct w:val="0"/>
        <w:autoSpaceDE w:val="0"/>
        <w:autoSpaceDN w:val="0"/>
        <w:adjustRightInd w:val="0"/>
        <w:ind w:left="120" w:right="245" w:hanging="1"/>
        <w:rPr>
          <w:rFonts w:ascii="Calibri" w:hAnsi="Calibri" w:cs="Calibri"/>
          <w:color w:val="0E101A"/>
          <w:sz w:val="24"/>
          <w:szCs w:val="24"/>
          <w:u w:val="single"/>
        </w:rPr>
      </w:pPr>
      <w:r w:rsidRPr="00721B70">
        <w:rPr>
          <w:rFonts w:ascii="Calibri" w:hAnsi="Calibri" w:cs="Calibri"/>
          <w:b/>
          <w:bCs/>
          <w:color w:val="0E101A"/>
          <w:sz w:val="24"/>
          <w:szCs w:val="24"/>
          <w:u w:val="single"/>
        </w:rPr>
        <w:t>Illness/wellness</w:t>
      </w:r>
    </w:p>
    <w:p w14:paraId="569E2337" w14:textId="77777777" w:rsidR="00721B70" w:rsidRPr="00721B70" w:rsidRDefault="00721B70" w:rsidP="00721B70">
      <w:pPr>
        <w:numPr>
          <w:ilvl w:val="0"/>
          <w:numId w:val="20"/>
        </w:numPr>
        <w:kinsoku w:val="0"/>
        <w:overflowPunct w:val="0"/>
        <w:autoSpaceDE w:val="0"/>
        <w:autoSpaceDN w:val="0"/>
        <w:adjustRightInd w:val="0"/>
        <w:ind w:right="245"/>
        <w:rPr>
          <w:rFonts w:ascii="Calibri" w:hAnsi="Calibri" w:cs="Calibri"/>
          <w:color w:val="0E101A"/>
          <w:sz w:val="24"/>
          <w:szCs w:val="24"/>
        </w:rPr>
      </w:pPr>
      <w:r w:rsidRPr="00721B70">
        <w:rPr>
          <w:rFonts w:ascii="Calibri" w:hAnsi="Calibri" w:cs="Calibri"/>
          <w:color w:val="0E101A"/>
          <w:sz w:val="24"/>
          <w:szCs w:val="24"/>
        </w:rPr>
        <w:t>All preschool staff members and children wash their hands upon arrival in the classroom each day, as well as before snack and lunch, bathroom usage, transition between centers, and wiping noses. Parents are asked to remind the children that washing their hands is part of their daily routine.</w:t>
      </w:r>
    </w:p>
    <w:p w14:paraId="0BB9DE7C" w14:textId="1A2CD157" w:rsidR="00721B70" w:rsidRPr="00721B70" w:rsidRDefault="00721B70" w:rsidP="00721B70">
      <w:pPr>
        <w:kinsoku w:val="0"/>
        <w:overflowPunct w:val="0"/>
        <w:autoSpaceDE w:val="0"/>
        <w:autoSpaceDN w:val="0"/>
        <w:adjustRightInd w:val="0"/>
        <w:ind w:left="120" w:right="245" w:hanging="1"/>
        <w:rPr>
          <w:rFonts w:ascii="Calibri" w:hAnsi="Calibri" w:cs="Calibri"/>
          <w:color w:val="0E101A"/>
          <w:sz w:val="24"/>
          <w:szCs w:val="24"/>
        </w:rPr>
      </w:pPr>
      <w:r w:rsidRPr="00721B70">
        <w:rPr>
          <w:rFonts w:ascii="Calibri" w:hAnsi="Calibri" w:cs="Calibri"/>
          <w:color w:val="0E101A"/>
          <w:sz w:val="24"/>
          <w:szCs w:val="24"/>
        </w:rPr>
        <w:t xml:space="preserve">The preschool requires parents to report their children’s illnesses to the preschool office as soon as a doctor diagnoses them. This is important for any disease. We must post a sign by the classroom door if an illness is infectious. (Examples of this include, but are not limited to, COVID, Strep, Pink Eye, Impetigo, Chicken Pox, Fifth’s Disease, </w:t>
      </w:r>
      <w:r w:rsidR="00EB0EBB" w:rsidRPr="007860B8">
        <w:rPr>
          <w:rFonts w:ascii="Calibri" w:hAnsi="Calibri" w:cs="Calibri"/>
          <w:color w:val="0E101A"/>
          <w:sz w:val="24"/>
          <w:szCs w:val="24"/>
        </w:rPr>
        <w:t>etc.</w:t>
      </w:r>
      <w:r w:rsidRPr="00721B70">
        <w:rPr>
          <w:rFonts w:ascii="Calibri" w:hAnsi="Calibri" w:cs="Calibri"/>
          <w:color w:val="0E101A"/>
          <w:sz w:val="24"/>
          <w:szCs w:val="24"/>
        </w:rPr>
        <w:t>…)We are required to notify Columbus Public Health of any reports of an illness that has a vaccine available (so that they can monitor vaccine efficacy) and notify ODJFS and ODH of any cases of COVID-19 for monitoring.</w:t>
      </w:r>
    </w:p>
    <w:p w14:paraId="7498E4EE" w14:textId="77777777" w:rsidR="00721B70" w:rsidRPr="00721B70" w:rsidRDefault="00721B70" w:rsidP="00721B70">
      <w:pPr>
        <w:numPr>
          <w:ilvl w:val="0"/>
          <w:numId w:val="21"/>
        </w:numPr>
        <w:kinsoku w:val="0"/>
        <w:overflowPunct w:val="0"/>
        <w:autoSpaceDE w:val="0"/>
        <w:autoSpaceDN w:val="0"/>
        <w:adjustRightInd w:val="0"/>
        <w:ind w:right="245"/>
        <w:rPr>
          <w:rFonts w:ascii="Calibri" w:hAnsi="Calibri" w:cs="Calibri"/>
          <w:color w:val="0E101A"/>
          <w:sz w:val="24"/>
          <w:szCs w:val="24"/>
        </w:rPr>
      </w:pPr>
      <w:r w:rsidRPr="00721B70">
        <w:rPr>
          <w:rFonts w:ascii="Calibri" w:hAnsi="Calibri" w:cs="Calibri"/>
          <w:color w:val="0E101A"/>
          <w:sz w:val="24"/>
          <w:szCs w:val="24"/>
        </w:rPr>
        <w:t>If your child is not well and will be absent but does not necessarily require a doctor’s visit, please call the office with their symptoms so that we can be aware of possible trends.</w:t>
      </w:r>
    </w:p>
    <w:p w14:paraId="28936CE8" w14:textId="77777777" w:rsidR="00721B70" w:rsidRPr="00721B70" w:rsidRDefault="00721B70" w:rsidP="00721B70">
      <w:pPr>
        <w:numPr>
          <w:ilvl w:val="0"/>
          <w:numId w:val="21"/>
        </w:numPr>
        <w:kinsoku w:val="0"/>
        <w:overflowPunct w:val="0"/>
        <w:autoSpaceDE w:val="0"/>
        <w:autoSpaceDN w:val="0"/>
        <w:adjustRightInd w:val="0"/>
        <w:ind w:right="245"/>
        <w:rPr>
          <w:rFonts w:ascii="Calibri" w:hAnsi="Calibri" w:cs="Calibri"/>
          <w:color w:val="0E101A"/>
          <w:sz w:val="24"/>
          <w:szCs w:val="24"/>
        </w:rPr>
      </w:pPr>
      <w:r w:rsidRPr="00721B70">
        <w:rPr>
          <w:rFonts w:ascii="Calibri" w:hAnsi="Calibri" w:cs="Calibri"/>
          <w:color w:val="0E101A"/>
          <w:sz w:val="24"/>
          <w:szCs w:val="24"/>
        </w:rPr>
        <w:t xml:space="preserve">Parents will be notified to pick up their children if they become ill at school. If neither parent can be reached, the preschool will call the person or persons listed on your child’s Enrollment and Health Information sheet. Until the child is picked up, the preschool will provide a quiet place in the preschool office for the child to </w:t>
      </w:r>
      <w:proofErr w:type="spellStart"/>
      <w:r w:rsidRPr="00721B70">
        <w:rPr>
          <w:rFonts w:ascii="Calibri" w:hAnsi="Calibri" w:cs="Calibri"/>
          <w:color w:val="0E101A"/>
          <w:sz w:val="24"/>
          <w:szCs w:val="24"/>
        </w:rPr>
        <w:t>rest</w:t>
      </w:r>
      <w:proofErr w:type="spellEnd"/>
      <w:r w:rsidRPr="00721B70">
        <w:rPr>
          <w:rFonts w:ascii="Calibri" w:hAnsi="Calibri" w:cs="Calibri"/>
          <w:color w:val="0E101A"/>
          <w:sz w:val="24"/>
          <w:szCs w:val="24"/>
        </w:rPr>
        <w:t xml:space="preserve"> away from other children. Constant supervision by a staff member of BUMP will be provided.</w:t>
      </w:r>
    </w:p>
    <w:p w14:paraId="3AC5D03B" w14:textId="77777777" w:rsidR="00721B70" w:rsidRPr="00721B70" w:rsidRDefault="00721B70" w:rsidP="00721B70">
      <w:pPr>
        <w:numPr>
          <w:ilvl w:val="0"/>
          <w:numId w:val="21"/>
        </w:numPr>
        <w:kinsoku w:val="0"/>
        <w:overflowPunct w:val="0"/>
        <w:autoSpaceDE w:val="0"/>
        <w:autoSpaceDN w:val="0"/>
        <w:adjustRightInd w:val="0"/>
        <w:ind w:right="245"/>
        <w:rPr>
          <w:rFonts w:ascii="Calibri" w:hAnsi="Calibri" w:cs="Calibri"/>
          <w:color w:val="0E101A"/>
          <w:sz w:val="24"/>
          <w:szCs w:val="24"/>
        </w:rPr>
      </w:pPr>
      <w:r w:rsidRPr="00721B70">
        <w:rPr>
          <w:rFonts w:ascii="Calibri" w:hAnsi="Calibri" w:cs="Calibri"/>
          <w:color w:val="0E101A"/>
          <w:sz w:val="24"/>
          <w:szCs w:val="24"/>
        </w:rPr>
        <w:t>When you visit your child’s pediatrician, please remember the following screenings, which are highly recommended, along with annual health screenings for children of preschool age: vision and hearing, height and weight, blood lead, and hemoglobin. Your physician will help you determine if these screenings are appropriate at this time and discuss any options with you.</w:t>
      </w:r>
    </w:p>
    <w:p w14:paraId="51D23A01" w14:textId="77777777" w:rsidR="00721B70" w:rsidRPr="00721B70" w:rsidRDefault="00721B70" w:rsidP="00721B70">
      <w:pPr>
        <w:kinsoku w:val="0"/>
        <w:overflowPunct w:val="0"/>
        <w:autoSpaceDE w:val="0"/>
        <w:autoSpaceDN w:val="0"/>
        <w:adjustRightInd w:val="0"/>
        <w:ind w:left="120" w:right="245" w:hanging="1"/>
        <w:rPr>
          <w:rFonts w:ascii="Calibri" w:hAnsi="Calibri" w:cs="Calibri"/>
          <w:color w:val="0E101A"/>
          <w:sz w:val="24"/>
          <w:szCs w:val="24"/>
          <w:u w:val="single"/>
        </w:rPr>
      </w:pPr>
      <w:r w:rsidRPr="00721B70">
        <w:rPr>
          <w:rFonts w:ascii="Calibri" w:hAnsi="Calibri" w:cs="Calibri"/>
          <w:b/>
          <w:bCs/>
          <w:color w:val="0E101A"/>
          <w:sz w:val="24"/>
          <w:szCs w:val="24"/>
          <w:u w:val="single"/>
        </w:rPr>
        <w:t>Management of Illness</w:t>
      </w:r>
    </w:p>
    <w:p w14:paraId="090818A6" w14:textId="77777777" w:rsidR="00721B70" w:rsidRPr="00721B70" w:rsidRDefault="00721B70" w:rsidP="00721B70">
      <w:pPr>
        <w:kinsoku w:val="0"/>
        <w:overflowPunct w:val="0"/>
        <w:autoSpaceDE w:val="0"/>
        <w:autoSpaceDN w:val="0"/>
        <w:adjustRightInd w:val="0"/>
        <w:ind w:left="120" w:right="245" w:hanging="1"/>
        <w:rPr>
          <w:rFonts w:ascii="Calibri" w:hAnsi="Calibri" w:cs="Calibri"/>
          <w:color w:val="0E101A"/>
          <w:sz w:val="24"/>
          <w:szCs w:val="24"/>
        </w:rPr>
      </w:pPr>
      <w:r w:rsidRPr="00721B70">
        <w:rPr>
          <w:rFonts w:ascii="Calibri" w:hAnsi="Calibri" w:cs="Calibri"/>
          <w:color w:val="0E101A"/>
          <w:sz w:val="24"/>
          <w:szCs w:val="24"/>
        </w:rPr>
        <w:t>BUMP provides children with a clean and healthy environment. However, we realize that children become ill from time to time. If this is your child’s first school experience, they may experience more frequent illnesses at the beginning before their immune system becomes more active. We observe all children as they enter the program to assess their general health quickly. We ask that you not bring a sick child to school. Sick children will be sent home.</w:t>
      </w:r>
    </w:p>
    <w:p w14:paraId="16A65B71" w14:textId="77777777" w:rsidR="00721B70" w:rsidRPr="00721B70" w:rsidRDefault="00721B70" w:rsidP="00721B70">
      <w:pPr>
        <w:kinsoku w:val="0"/>
        <w:overflowPunct w:val="0"/>
        <w:autoSpaceDE w:val="0"/>
        <w:autoSpaceDN w:val="0"/>
        <w:adjustRightInd w:val="0"/>
        <w:ind w:left="120" w:right="245" w:hanging="1"/>
        <w:rPr>
          <w:rFonts w:ascii="Calibri" w:hAnsi="Calibri" w:cs="Calibri"/>
          <w:color w:val="0E101A"/>
          <w:sz w:val="24"/>
          <w:szCs w:val="24"/>
        </w:rPr>
      </w:pPr>
      <w:r w:rsidRPr="00721B70">
        <w:rPr>
          <w:rFonts w:ascii="Calibri" w:hAnsi="Calibri" w:cs="Calibri"/>
          <w:color w:val="0E101A"/>
          <w:sz w:val="24"/>
          <w:szCs w:val="24"/>
        </w:rPr>
        <w:t>Please plan and have a back-up care plan in place if you are not able to take time off from work or school.</w:t>
      </w:r>
    </w:p>
    <w:p w14:paraId="070ECE4E" w14:textId="77777777" w:rsidR="00721B70" w:rsidRPr="00721B70" w:rsidRDefault="00721B70" w:rsidP="00721B70">
      <w:pPr>
        <w:kinsoku w:val="0"/>
        <w:overflowPunct w:val="0"/>
        <w:autoSpaceDE w:val="0"/>
        <w:autoSpaceDN w:val="0"/>
        <w:adjustRightInd w:val="0"/>
        <w:ind w:left="120" w:right="245" w:hanging="1"/>
        <w:rPr>
          <w:rFonts w:ascii="Calibri" w:hAnsi="Calibri" w:cs="Calibri"/>
          <w:color w:val="0E101A"/>
          <w:sz w:val="24"/>
          <w:szCs w:val="24"/>
        </w:rPr>
      </w:pPr>
      <w:r w:rsidRPr="00721B70">
        <w:rPr>
          <w:rFonts w:ascii="Calibri" w:hAnsi="Calibri" w:cs="Calibri"/>
          <w:color w:val="0E101A"/>
          <w:sz w:val="24"/>
          <w:szCs w:val="24"/>
        </w:rPr>
        <w:lastRenderedPageBreak/>
        <w:t>A child with any of the following symptoms will immediately be isolated and discharged to the parent or emergency contact and not allowed to return until the specified time that is listed unless instructed otherwise by a doctor:</w:t>
      </w:r>
    </w:p>
    <w:p w14:paraId="5E0D280D" w14:textId="77777777" w:rsidR="00721B70" w:rsidRPr="00721B70" w:rsidRDefault="00721B70" w:rsidP="00721B70">
      <w:pPr>
        <w:numPr>
          <w:ilvl w:val="0"/>
          <w:numId w:val="22"/>
        </w:numPr>
        <w:kinsoku w:val="0"/>
        <w:overflowPunct w:val="0"/>
        <w:autoSpaceDE w:val="0"/>
        <w:autoSpaceDN w:val="0"/>
        <w:adjustRightInd w:val="0"/>
        <w:ind w:right="245"/>
        <w:rPr>
          <w:rFonts w:ascii="Calibri" w:hAnsi="Calibri" w:cs="Calibri"/>
          <w:color w:val="0E101A"/>
          <w:sz w:val="24"/>
          <w:szCs w:val="24"/>
        </w:rPr>
      </w:pPr>
      <w:r w:rsidRPr="00721B70">
        <w:rPr>
          <w:rFonts w:ascii="Calibri" w:hAnsi="Calibri" w:cs="Calibri"/>
          <w:b/>
          <w:bCs/>
          <w:color w:val="0E101A"/>
          <w:sz w:val="24"/>
          <w:szCs w:val="24"/>
        </w:rPr>
        <w:t>The temperature is 100ºF until the fever subsides without using fever reducers for 24 hours from the end.</w:t>
      </w:r>
    </w:p>
    <w:p w14:paraId="39C670E3" w14:textId="77777777" w:rsidR="00721B70" w:rsidRPr="00721B70" w:rsidRDefault="00721B70" w:rsidP="00721B70">
      <w:pPr>
        <w:numPr>
          <w:ilvl w:val="0"/>
          <w:numId w:val="22"/>
        </w:numPr>
        <w:kinsoku w:val="0"/>
        <w:overflowPunct w:val="0"/>
        <w:autoSpaceDE w:val="0"/>
        <w:autoSpaceDN w:val="0"/>
        <w:adjustRightInd w:val="0"/>
        <w:ind w:right="245"/>
        <w:rPr>
          <w:rFonts w:ascii="Calibri" w:hAnsi="Calibri" w:cs="Calibri"/>
          <w:color w:val="0E101A"/>
          <w:sz w:val="24"/>
          <w:szCs w:val="24"/>
        </w:rPr>
      </w:pPr>
      <w:r w:rsidRPr="00721B70">
        <w:rPr>
          <w:rFonts w:ascii="Calibri" w:hAnsi="Calibri" w:cs="Calibri"/>
          <w:color w:val="0E101A"/>
          <w:sz w:val="24"/>
          <w:szCs w:val="24"/>
        </w:rPr>
        <w:t>Diarrhea is more than three consecutive watery or loose bowel movements in a 24-hour period until the diarrhea is resolved.</w:t>
      </w:r>
    </w:p>
    <w:p w14:paraId="0CE5791A" w14:textId="3522A081" w:rsidR="00721B70" w:rsidRPr="00721B70" w:rsidRDefault="00721B70" w:rsidP="00721B70">
      <w:pPr>
        <w:numPr>
          <w:ilvl w:val="0"/>
          <w:numId w:val="22"/>
        </w:numPr>
        <w:kinsoku w:val="0"/>
        <w:overflowPunct w:val="0"/>
        <w:autoSpaceDE w:val="0"/>
        <w:autoSpaceDN w:val="0"/>
        <w:adjustRightInd w:val="0"/>
        <w:ind w:right="245"/>
        <w:rPr>
          <w:rFonts w:ascii="Calibri" w:hAnsi="Calibri" w:cs="Calibri"/>
          <w:color w:val="0E101A"/>
          <w:sz w:val="24"/>
          <w:szCs w:val="24"/>
        </w:rPr>
      </w:pPr>
      <w:r w:rsidRPr="00721B70">
        <w:rPr>
          <w:rFonts w:ascii="Calibri" w:hAnsi="Calibri" w:cs="Calibri"/>
          <w:color w:val="0E101A"/>
          <w:sz w:val="24"/>
          <w:szCs w:val="24"/>
        </w:rPr>
        <w:t xml:space="preserve">Blood in </w:t>
      </w:r>
      <w:r w:rsidR="00EB0EBB" w:rsidRPr="007860B8">
        <w:rPr>
          <w:rFonts w:ascii="Calibri" w:hAnsi="Calibri" w:cs="Calibri"/>
          <w:color w:val="0E101A"/>
          <w:sz w:val="24"/>
          <w:szCs w:val="24"/>
        </w:rPr>
        <w:t>stools</w:t>
      </w:r>
      <w:r w:rsidRPr="00721B70">
        <w:rPr>
          <w:rFonts w:ascii="Calibri" w:hAnsi="Calibri" w:cs="Calibri"/>
          <w:color w:val="0E101A"/>
          <w:sz w:val="24"/>
          <w:szCs w:val="24"/>
        </w:rPr>
        <w:t xml:space="preserve"> is not explainable by dietary change, medication, or hard stools- until resolved.</w:t>
      </w:r>
    </w:p>
    <w:p w14:paraId="1C084785" w14:textId="504317A3" w:rsidR="00985BCA" w:rsidRPr="00985BCA" w:rsidRDefault="00985BCA" w:rsidP="00985BCA">
      <w:pPr>
        <w:numPr>
          <w:ilvl w:val="0"/>
          <w:numId w:val="23"/>
        </w:numPr>
        <w:kinsoku w:val="0"/>
        <w:overflowPunct w:val="0"/>
        <w:autoSpaceDE w:val="0"/>
        <w:autoSpaceDN w:val="0"/>
        <w:adjustRightInd w:val="0"/>
        <w:spacing w:before="19" w:after="0" w:line="237" w:lineRule="auto"/>
        <w:ind w:right="264"/>
        <w:outlineLvl w:val="2"/>
        <w:rPr>
          <w:rFonts w:ascii="Calibri" w:hAnsi="Calibri" w:cs="Calibri"/>
          <w:color w:val="0E101A"/>
          <w:sz w:val="24"/>
          <w:szCs w:val="24"/>
        </w:rPr>
      </w:pPr>
      <w:r w:rsidRPr="00985BCA">
        <w:rPr>
          <w:rFonts w:ascii="Calibri" w:hAnsi="Calibri" w:cs="Calibri"/>
          <w:color w:val="0E101A"/>
          <w:sz w:val="24"/>
          <w:szCs w:val="24"/>
        </w:rPr>
        <w:t xml:space="preserve">Persistent abdominal </w:t>
      </w:r>
      <w:r w:rsidRPr="007860B8">
        <w:rPr>
          <w:rFonts w:ascii="Calibri" w:hAnsi="Calibri" w:cs="Calibri"/>
          <w:color w:val="0E101A"/>
          <w:sz w:val="24"/>
          <w:szCs w:val="24"/>
        </w:rPr>
        <w:t>pain (</w:t>
      </w:r>
      <w:r w:rsidRPr="00985BCA">
        <w:rPr>
          <w:rFonts w:ascii="Calibri" w:hAnsi="Calibri" w:cs="Calibri"/>
          <w:color w:val="0E101A"/>
          <w:sz w:val="24"/>
          <w:szCs w:val="24"/>
        </w:rPr>
        <w:t>2 hours) or intermittent pain associated with fever or other signs/symptoms- until resolved &amp; no fever for 24 hours.</w:t>
      </w:r>
    </w:p>
    <w:p w14:paraId="084E2471" w14:textId="77777777" w:rsidR="00AF5B3D" w:rsidRPr="007860B8" w:rsidRDefault="00985BCA" w:rsidP="00985BCA">
      <w:pPr>
        <w:kinsoku w:val="0"/>
        <w:overflowPunct w:val="0"/>
        <w:autoSpaceDE w:val="0"/>
        <w:autoSpaceDN w:val="0"/>
        <w:adjustRightInd w:val="0"/>
        <w:spacing w:before="19" w:after="0" w:line="237" w:lineRule="auto"/>
        <w:ind w:left="120" w:right="264"/>
        <w:outlineLvl w:val="2"/>
        <w:rPr>
          <w:rFonts w:ascii="Calibri" w:hAnsi="Calibri" w:cs="Calibri"/>
          <w:b/>
          <w:bCs/>
          <w:color w:val="0E101A"/>
          <w:sz w:val="24"/>
          <w:szCs w:val="24"/>
        </w:rPr>
      </w:pPr>
      <w:r w:rsidRPr="00985BCA">
        <w:rPr>
          <w:rFonts w:ascii="Calibri" w:hAnsi="Calibri" w:cs="Calibri"/>
          <w:color w:val="0E101A"/>
          <w:sz w:val="24"/>
          <w:szCs w:val="24"/>
        </w:rPr>
        <w:t xml:space="preserve">Severe coughing is when the child becomes red in the face or makes a whooping sound. </w:t>
      </w:r>
      <w:r w:rsidRPr="00985BCA">
        <w:rPr>
          <w:rFonts w:ascii="Calibri" w:hAnsi="Calibri" w:cs="Calibri"/>
          <w:b/>
          <w:bCs/>
          <w:color w:val="0E101A"/>
          <w:sz w:val="24"/>
          <w:szCs w:val="24"/>
        </w:rPr>
        <w:t xml:space="preserve">If diagnosed with </w:t>
      </w:r>
    </w:p>
    <w:p w14:paraId="6C7A8F3D" w14:textId="77777777" w:rsidR="00AF5B3D" w:rsidRPr="007860B8" w:rsidRDefault="00AF5B3D" w:rsidP="00985BCA">
      <w:pPr>
        <w:kinsoku w:val="0"/>
        <w:overflowPunct w:val="0"/>
        <w:autoSpaceDE w:val="0"/>
        <w:autoSpaceDN w:val="0"/>
        <w:adjustRightInd w:val="0"/>
        <w:spacing w:before="19" w:after="0" w:line="237" w:lineRule="auto"/>
        <w:ind w:left="120" w:right="264"/>
        <w:outlineLvl w:val="2"/>
        <w:rPr>
          <w:rFonts w:ascii="Calibri" w:hAnsi="Calibri" w:cs="Calibri"/>
          <w:b/>
          <w:bCs/>
          <w:color w:val="0E101A"/>
          <w:sz w:val="24"/>
          <w:szCs w:val="24"/>
        </w:rPr>
      </w:pPr>
    </w:p>
    <w:p w14:paraId="04AC89CB" w14:textId="38D8B3E8" w:rsidR="00985BCA" w:rsidRPr="00985BCA" w:rsidRDefault="00985BCA" w:rsidP="00985BCA">
      <w:pPr>
        <w:kinsoku w:val="0"/>
        <w:overflowPunct w:val="0"/>
        <w:autoSpaceDE w:val="0"/>
        <w:autoSpaceDN w:val="0"/>
        <w:adjustRightInd w:val="0"/>
        <w:spacing w:before="19" w:after="0" w:line="237" w:lineRule="auto"/>
        <w:ind w:left="120" w:right="264"/>
        <w:outlineLvl w:val="2"/>
        <w:rPr>
          <w:rFonts w:ascii="Calibri" w:hAnsi="Calibri" w:cs="Calibri"/>
          <w:color w:val="0E101A"/>
          <w:sz w:val="24"/>
          <w:szCs w:val="24"/>
        </w:rPr>
      </w:pPr>
      <w:r w:rsidRPr="00985BCA">
        <w:rPr>
          <w:rFonts w:ascii="Calibri" w:hAnsi="Calibri" w:cs="Calibri"/>
          <w:b/>
          <w:bCs/>
          <w:color w:val="0E101A"/>
          <w:sz w:val="24"/>
          <w:szCs w:val="24"/>
        </w:rPr>
        <w:t>Pertussis</w:t>
      </w:r>
      <w:r w:rsidRPr="00985BCA">
        <w:rPr>
          <w:rFonts w:ascii="Calibri" w:hAnsi="Calibri" w:cs="Calibri"/>
          <w:color w:val="0E101A"/>
          <w:sz w:val="24"/>
          <w:szCs w:val="24"/>
        </w:rPr>
        <w:t>- until 5 days of antibiotic.</w:t>
      </w:r>
    </w:p>
    <w:p w14:paraId="6A2EE75E" w14:textId="77777777" w:rsidR="00985BCA" w:rsidRPr="007860B8" w:rsidRDefault="00985BCA" w:rsidP="00AF5B3D">
      <w:pPr>
        <w:pStyle w:val="ListParagraph"/>
        <w:numPr>
          <w:ilvl w:val="0"/>
          <w:numId w:val="25"/>
        </w:numPr>
        <w:kinsoku w:val="0"/>
        <w:overflowPunct w:val="0"/>
        <w:autoSpaceDE w:val="0"/>
        <w:autoSpaceDN w:val="0"/>
        <w:adjustRightInd w:val="0"/>
        <w:spacing w:before="19" w:after="0" w:line="237" w:lineRule="auto"/>
        <w:ind w:right="264"/>
        <w:outlineLvl w:val="2"/>
        <w:rPr>
          <w:rFonts w:ascii="Calibri" w:hAnsi="Calibri" w:cs="Calibri"/>
          <w:color w:val="0E101A"/>
          <w:sz w:val="24"/>
          <w:szCs w:val="24"/>
        </w:rPr>
      </w:pPr>
      <w:r w:rsidRPr="007860B8">
        <w:rPr>
          <w:rFonts w:ascii="Calibri" w:hAnsi="Calibri" w:cs="Calibri"/>
          <w:color w:val="0E101A"/>
          <w:sz w:val="24"/>
          <w:szCs w:val="24"/>
        </w:rPr>
        <w:t>Difficult or rapid breathing, wheezing, or uncontrolled coughing- until resolved.</w:t>
      </w:r>
    </w:p>
    <w:p w14:paraId="246EEAF3" w14:textId="77777777" w:rsidR="00985BCA" w:rsidRPr="007860B8" w:rsidRDefault="00985BCA" w:rsidP="00AF5B3D">
      <w:pPr>
        <w:pStyle w:val="ListParagraph"/>
        <w:numPr>
          <w:ilvl w:val="0"/>
          <w:numId w:val="25"/>
        </w:numPr>
        <w:kinsoku w:val="0"/>
        <w:overflowPunct w:val="0"/>
        <w:autoSpaceDE w:val="0"/>
        <w:autoSpaceDN w:val="0"/>
        <w:adjustRightInd w:val="0"/>
        <w:spacing w:before="19" w:after="0" w:line="237" w:lineRule="auto"/>
        <w:ind w:right="264"/>
        <w:outlineLvl w:val="2"/>
        <w:rPr>
          <w:rFonts w:ascii="Calibri" w:hAnsi="Calibri" w:cs="Calibri"/>
          <w:color w:val="0E101A"/>
          <w:sz w:val="24"/>
          <w:szCs w:val="24"/>
        </w:rPr>
      </w:pPr>
      <w:r w:rsidRPr="007860B8">
        <w:rPr>
          <w:rFonts w:ascii="Calibri" w:hAnsi="Calibri" w:cs="Calibri"/>
          <w:color w:val="0E101A"/>
          <w:sz w:val="24"/>
          <w:szCs w:val="24"/>
        </w:rPr>
        <w:t xml:space="preserve">Yellow skin and eyes)- </w:t>
      </w:r>
      <w:r w:rsidRPr="007860B8">
        <w:rPr>
          <w:rFonts w:ascii="Calibri" w:hAnsi="Calibri" w:cs="Calibri"/>
          <w:b/>
          <w:bCs/>
          <w:color w:val="0E101A"/>
          <w:sz w:val="24"/>
          <w:szCs w:val="24"/>
        </w:rPr>
        <w:t xml:space="preserve">If diagnosed with Hepatitis A: </w:t>
      </w:r>
      <w:r w:rsidRPr="007860B8">
        <w:rPr>
          <w:rFonts w:ascii="Calibri" w:hAnsi="Calibri" w:cs="Calibri"/>
          <w:color w:val="0E101A"/>
          <w:sz w:val="24"/>
          <w:szCs w:val="24"/>
        </w:rPr>
        <w:t>until 1 week after onset or o.k. by a physician</w:t>
      </w:r>
    </w:p>
    <w:p w14:paraId="4E383209" w14:textId="367BB27C" w:rsidR="00985BCA" w:rsidRPr="007860B8" w:rsidRDefault="00985BCA" w:rsidP="00AF5B3D">
      <w:pPr>
        <w:pStyle w:val="ListParagraph"/>
        <w:numPr>
          <w:ilvl w:val="0"/>
          <w:numId w:val="25"/>
        </w:numPr>
        <w:kinsoku w:val="0"/>
        <w:overflowPunct w:val="0"/>
        <w:autoSpaceDE w:val="0"/>
        <w:autoSpaceDN w:val="0"/>
        <w:adjustRightInd w:val="0"/>
        <w:spacing w:before="19" w:after="0" w:line="237" w:lineRule="auto"/>
        <w:ind w:right="264"/>
        <w:outlineLvl w:val="2"/>
        <w:rPr>
          <w:rFonts w:ascii="Calibri" w:hAnsi="Calibri" w:cs="Calibri"/>
          <w:color w:val="0E101A"/>
          <w:sz w:val="24"/>
          <w:szCs w:val="24"/>
        </w:rPr>
      </w:pPr>
      <w:r w:rsidRPr="007860B8">
        <w:rPr>
          <w:rFonts w:ascii="Calibri" w:hAnsi="Calibri" w:cs="Calibri"/>
          <w:color w:val="0E101A"/>
          <w:sz w:val="24"/>
          <w:szCs w:val="24"/>
        </w:rPr>
        <w:t xml:space="preserve">White of the eye is pink or red, with white or yellow eye discharge, burning, itching, and frequent tearing. </w:t>
      </w:r>
      <w:r w:rsidRPr="007860B8">
        <w:rPr>
          <w:rFonts w:ascii="Calibri" w:hAnsi="Calibri" w:cs="Calibri"/>
          <w:b/>
          <w:bCs/>
          <w:color w:val="0E101A"/>
          <w:sz w:val="24"/>
          <w:szCs w:val="24"/>
        </w:rPr>
        <w:t>If diagnosed with Pink Eye</w:t>
      </w:r>
      <w:r w:rsidR="00AF5B3D" w:rsidRPr="007860B8">
        <w:rPr>
          <w:rFonts w:ascii="Calibri" w:hAnsi="Calibri" w:cs="Calibri"/>
          <w:b/>
          <w:bCs/>
          <w:color w:val="0E101A"/>
          <w:sz w:val="24"/>
          <w:szCs w:val="24"/>
        </w:rPr>
        <w:t>:</w:t>
      </w:r>
      <w:r w:rsidR="00AF5B3D" w:rsidRPr="007860B8">
        <w:rPr>
          <w:rFonts w:ascii="Calibri" w:hAnsi="Calibri" w:cs="Calibri"/>
          <w:color w:val="0E101A"/>
          <w:sz w:val="24"/>
          <w:szCs w:val="24"/>
        </w:rPr>
        <w:t xml:space="preserve"> 24</w:t>
      </w:r>
      <w:r w:rsidRPr="007860B8">
        <w:rPr>
          <w:rFonts w:ascii="Calibri" w:hAnsi="Calibri" w:cs="Calibri"/>
          <w:color w:val="0E101A"/>
          <w:sz w:val="24"/>
          <w:szCs w:val="24"/>
        </w:rPr>
        <w:t xml:space="preserve"> hours after treatment </w:t>
      </w:r>
      <w:r w:rsidR="00032A09" w:rsidRPr="007860B8">
        <w:rPr>
          <w:rFonts w:ascii="Calibri" w:hAnsi="Calibri" w:cs="Calibri"/>
          <w:color w:val="0E101A"/>
          <w:sz w:val="24"/>
          <w:szCs w:val="24"/>
        </w:rPr>
        <w:t>have</w:t>
      </w:r>
      <w:r w:rsidRPr="007860B8">
        <w:rPr>
          <w:rFonts w:ascii="Calibri" w:hAnsi="Calibri" w:cs="Calibri"/>
          <w:color w:val="0E101A"/>
          <w:sz w:val="24"/>
          <w:szCs w:val="24"/>
        </w:rPr>
        <w:t xml:space="preserve"> been initiated.</w:t>
      </w:r>
    </w:p>
    <w:p w14:paraId="5CE4613A" w14:textId="1E0B1E84" w:rsidR="00985BCA" w:rsidRPr="007860B8" w:rsidRDefault="00985BCA" w:rsidP="00AF5B3D">
      <w:pPr>
        <w:pStyle w:val="ListParagraph"/>
        <w:numPr>
          <w:ilvl w:val="0"/>
          <w:numId w:val="25"/>
        </w:numPr>
        <w:kinsoku w:val="0"/>
        <w:overflowPunct w:val="0"/>
        <w:autoSpaceDE w:val="0"/>
        <w:autoSpaceDN w:val="0"/>
        <w:adjustRightInd w:val="0"/>
        <w:spacing w:before="19" w:after="0" w:line="237" w:lineRule="auto"/>
        <w:ind w:right="264"/>
        <w:outlineLvl w:val="2"/>
        <w:rPr>
          <w:rFonts w:ascii="Calibri" w:hAnsi="Calibri" w:cs="Calibri"/>
          <w:color w:val="0E101A"/>
          <w:sz w:val="24"/>
          <w:szCs w:val="24"/>
        </w:rPr>
      </w:pPr>
      <w:r w:rsidRPr="007860B8">
        <w:rPr>
          <w:rFonts w:ascii="Calibri" w:hAnsi="Calibri" w:cs="Calibri"/>
          <w:color w:val="0E101A"/>
          <w:sz w:val="24"/>
          <w:szCs w:val="24"/>
        </w:rPr>
        <w:t xml:space="preserve">Untreated skin patches, unusual spots or rashes with or without fever or behavior change- until a health care provider determines that these symptoms do not indicate an infectious disease or other skin conditions such as Herpes simplex lesions, Impetigo (24 hours after treatment), </w:t>
      </w:r>
      <w:r w:rsidR="00032A09" w:rsidRPr="007860B8">
        <w:rPr>
          <w:rFonts w:ascii="Calibri" w:hAnsi="Calibri" w:cs="Calibri"/>
          <w:color w:val="0E101A"/>
          <w:sz w:val="24"/>
          <w:szCs w:val="24"/>
        </w:rPr>
        <w:t>Scabies (</w:t>
      </w:r>
      <w:r w:rsidRPr="007860B8">
        <w:rPr>
          <w:rFonts w:ascii="Calibri" w:hAnsi="Calibri" w:cs="Calibri"/>
          <w:color w:val="0E101A"/>
          <w:sz w:val="24"/>
          <w:szCs w:val="24"/>
        </w:rPr>
        <w:t>until treatment is completed), Shingles (until sores are dried and crusted)</w:t>
      </w:r>
    </w:p>
    <w:p w14:paraId="4072E5BB" w14:textId="77777777" w:rsidR="00985BCA" w:rsidRPr="007860B8" w:rsidRDefault="00985BCA" w:rsidP="00AF5B3D">
      <w:pPr>
        <w:pStyle w:val="ListParagraph"/>
        <w:numPr>
          <w:ilvl w:val="0"/>
          <w:numId w:val="25"/>
        </w:numPr>
        <w:kinsoku w:val="0"/>
        <w:overflowPunct w:val="0"/>
        <w:autoSpaceDE w:val="0"/>
        <w:autoSpaceDN w:val="0"/>
        <w:adjustRightInd w:val="0"/>
        <w:spacing w:before="19" w:after="0" w:line="237" w:lineRule="auto"/>
        <w:ind w:right="264"/>
        <w:outlineLvl w:val="2"/>
        <w:rPr>
          <w:rFonts w:ascii="Calibri" w:hAnsi="Calibri" w:cs="Calibri"/>
          <w:color w:val="0E101A"/>
          <w:sz w:val="24"/>
          <w:szCs w:val="24"/>
        </w:rPr>
      </w:pPr>
      <w:r w:rsidRPr="007860B8">
        <w:rPr>
          <w:rFonts w:ascii="Calibri" w:hAnsi="Calibri" w:cs="Calibri"/>
          <w:color w:val="0E101A"/>
          <w:sz w:val="24"/>
          <w:szCs w:val="24"/>
        </w:rPr>
        <w:t>Unusually dark urine or gray/white stools- until resolved.</w:t>
      </w:r>
    </w:p>
    <w:p w14:paraId="12E413D9" w14:textId="77777777" w:rsidR="00985BCA" w:rsidRPr="007860B8" w:rsidRDefault="00985BCA" w:rsidP="00AF5B3D">
      <w:pPr>
        <w:pStyle w:val="ListParagraph"/>
        <w:numPr>
          <w:ilvl w:val="0"/>
          <w:numId w:val="25"/>
        </w:numPr>
        <w:kinsoku w:val="0"/>
        <w:overflowPunct w:val="0"/>
        <w:autoSpaceDE w:val="0"/>
        <w:autoSpaceDN w:val="0"/>
        <w:adjustRightInd w:val="0"/>
        <w:spacing w:before="19" w:after="0" w:line="237" w:lineRule="auto"/>
        <w:ind w:right="264"/>
        <w:outlineLvl w:val="2"/>
        <w:rPr>
          <w:rFonts w:ascii="Calibri" w:hAnsi="Calibri" w:cs="Calibri"/>
          <w:color w:val="0E101A"/>
          <w:sz w:val="24"/>
          <w:szCs w:val="24"/>
        </w:rPr>
      </w:pPr>
      <w:r w:rsidRPr="007860B8">
        <w:rPr>
          <w:rFonts w:ascii="Calibri" w:hAnsi="Calibri" w:cs="Calibri"/>
          <w:color w:val="0E101A"/>
          <w:sz w:val="24"/>
          <w:szCs w:val="24"/>
        </w:rPr>
        <w:t>Stiff neck with an elevated temperature- until resolved &amp; no fever for 24 hours.</w:t>
      </w:r>
    </w:p>
    <w:p w14:paraId="52DA284C" w14:textId="77777777" w:rsidR="00985BCA" w:rsidRPr="007860B8" w:rsidRDefault="00985BCA" w:rsidP="00AF5B3D">
      <w:pPr>
        <w:pStyle w:val="ListParagraph"/>
        <w:numPr>
          <w:ilvl w:val="0"/>
          <w:numId w:val="25"/>
        </w:numPr>
        <w:kinsoku w:val="0"/>
        <w:overflowPunct w:val="0"/>
        <w:autoSpaceDE w:val="0"/>
        <w:autoSpaceDN w:val="0"/>
        <w:adjustRightInd w:val="0"/>
        <w:spacing w:before="19" w:after="0" w:line="237" w:lineRule="auto"/>
        <w:ind w:right="264"/>
        <w:outlineLvl w:val="2"/>
        <w:rPr>
          <w:rFonts w:ascii="Calibri" w:hAnsi="Calibri" w:cs="Calibri"/>
          <w:color w:val="0E101A"/>
          <w:sz w:val="24"/>
          <w:szCs w:val="24"/>
        </w:rPr>
      </w:pPr>
      <w:r w:rsidRPr="007860B8">
        <w:rPr>
          <w:rFonts w:ascii="Calibri" w:hAnsi="Calibri" w:cs="Calibri"/>
          <w:color w:val="0E101A"/>
          <w:sz w:val="24"/>
          <w:szCs w:val="24"/>
        </w:rPr>
        <w:t>Evidence of untreated lice, scabies, or other parasitic infestation until treated.</w:t>
      </w:r>
    </w:p>
    <w:p w14:paraId="1648DBDB" w14:textId="77777777" w:rsidR="00985BCA" w:rsidRPr="007860B8" w:rsidRDefault="00985BCA" w:rsidP="00AF5B3D">
      <w:pPr>
        <w:pStyle w:val="ListParagraph"/>
        <w:numPr>
          <w:ilvl w:val="0"/>
          <w:numId w:val="25"/>
        </w:numPr>
        <w:kinsoku w:val="0"/>
        <w:overflowPunct w:val="0"/>
        <w:autoSpaceDE w:val="0"/>
        <w:autoSpaceDN w:val="0"/>
        <w:adjustRightInd w:val="0"/>
        <w:spacing w:before="19" w:after="0" w:line="237" w:lineRule="auto"/>
        <w:ind w:right="264"/>
        <w:outlineLvl w:val="2"/>
        <w:rPr>
          <w:rFonts w:ascii="Calibri" w:hAnsi="Calibri" w:cs="Calibri"/>
          <w:color w:val="0E101A"/>
          <w:sz w:val="24"/>
          <w:szCs w:val="24"/>
        </w:rPr>
      </w:pPr>
      <w:r w:rsidRPr="007860B8">
        <w:rPr>
          <w:rFonts w:ascii="Calibri" w:hAnsi="Calibri" w:cs="Calibri"/>
          <w:color w:val="0E101A"/>
          <w:sz w:val="24"/>
          <w:szCs w:val="24"/>
        </w:rPr>
        <w:t xml:space="preserve">Vomiting more than once in 24 hours or when accompanied by any other sign of illness- 24 hours from the last </w:t>
      </w:r>
      <w:proofErr w:type="gramStart"/>
      <w:r w:rsidRPr="007860B8">
        <w:rPr>
          <w:rFonts w:ascii="Calibri" w:hAnsi="Calibri" w:cs="Calibri"/>
          <w:color w:val="0E101A"/>
          <w:sz w:val="24"/>
          <w:szCs w:val="24"/>
        </w:rPr>
        <w:t>incidence</w:t>
      </w:r>
      <w:proofErr w:type="gramEnd"/>
      <w:r w:rsidRPr="007860B8">
        <w:rPr>
          <w:rFonts w:ascii="Calibri" w:hAnsi="Calibri" w:cs="Calibri"/>
          <w:color w:val="0E101A"/>
          <w:sz w:val="24"/>
          <w:szCs w:val="24"/>
        </w:rPr>
        <w:t xml:space="preserve"> of vomiting &amp; or fever.</w:t>
      </w:r>
    </w:p>
    <w:p w14:paraId="042717C9" w14:textId="77777777" w:rsidR="00985BCA" w:rsidRPr="007860B8" w:rsidRDefault="00985BCA" w:rsidP="00AF5B3D">
      <w:pPr>
        <w:pStyle w:val="ListParagraph"/>
        <w:numPr>
          <w:ilvl w:val="0"/>
          <w:numId w:val="25"/>
        </w:numPr>
        <w:kinsoku w:val="0"/>
        <w:overflowPunct w:val="0"/>
        <w:autoSpaceDE w:val="0"/>
        <w:autoSpaceDN w:val="0"/>
        <w:adjustRightInd w:val="0"/>
        <w:spacing w:before="19" w:after="0" w:line="237" w:lineRule="auto"/>
        <w:ind w:right="264"/>
        <w:outlineLvl w:val="2"/>
        <w:rPr>
          <w:rFonts w:ascii="Calibri" w:hAnsi="Calibri" w:cs="Calibri"/>
          <w:color w:val="0E101A"/>
          <w:sz w:val="24"/>
          <w:szCs w:val="24"/>
        </w:rPr>
      </w:pPr>
      <w:r w:rsidRPr="007860B8">
        <w:rPr>
          <w:rFonts w:ascii="Calibri" w:hAnsi="Calibri" w:cs="Calibri"/>
          <w:color w:val="0E101A"/>
          <w:sz w:val="24"/>
          <w:szCs w:val="24"/>
        </w:rPr>
        <w:t xml:space="preserve">Sore throat or difficulty swallowing- </w:t>
      </w:r>
      <w:r w:rsidRPr="007860B8">
        <w:rPr>
          <w:rFonts w:ascii="Calibri" w:hAnsi="Calibri" w:cs="Calibri"/>
          <w:b/>
          <w:bCs/>
          <w:color w:val="0E101A"/>
          <w:sz w:val="24"/>
          <w:szCs w:val="24"/>
        </w:rPr>
        <w:t>If diagnosed with Strep</w:t>
      </w:r>
      <w:r w:rsidRPr="007860B8">
        <w:rPr>
          <w:rFonts w:ascii="Calibri" w:hAnsi="Calibri" w:cs="Calibri"/>
          <w:color w:val="0E101A"/>
          <w:sz w:val="24"/>
          <w:szCs w:val="24"/>
        </w:rPr>
        <w:t>- antibiotic and fever-free for 24 hours</w:t>
      </w:r>
    </w:p>
    <w:p w14:paraId="6AC82879" w14:textId="77777777" w:rsidR="00985BCA" w:rsidRPr="007860B8" w:rsidRDefault="00985BCA" w:rsidP="00AF5B3D">
      <w:pPr>
        <w:pStyle w:val="ListParagraph"/>
        <w:numPr>
          <w:ilvl w:val="0"/>
          <w:numId w:val="25"/>
        </w:numPr>
        <w:kinsoku w:val="0"/>
        <w:overflowPunct w:val="0"/>
        <w:autoSpaceDE w:val="0"/>
        <w:autoSpaceDN w:val="0"/>
        <w:adjustRightInd w:val="0"/>
        <w:spacing w:before="19" w:after="0" w:line="237" w:lineRule="auto"/>
        <w:ind w:right="264"/>
        <w:outlineLvl w:val="2"/>
        <w:rPr>
          <w:rFonts w:ascii="Calibri" w:hAnsi="Calibri" w:cs="Calibri"/>
          <w:color w:val="0E101A"/>
          <w:sz w:val="24"/>
          <w:szCs w:val="24"/>
        </w:rPr>
      </w:pPr>
      <w:r w:rsidRPr="007860B8">
        <w:rPr>
          <w:rFonts w:ascii="Calibri" w:hAnsi="Calibri" w:cs="Calibri"/>
          <w:color w:val="0E101A"/>
          <w:sz w:val="24"/>
          <w:szCs w:val="24"/>
        </w:rPr>
        <w:t>Sores in or around the mouth with drooling- until a doctor determines that the child is not contagious</w:t>
      </w:r>
    </w:p>
    <w:p w14:paraId="1BC59B7A" w14:textId="77777777" w:rsidR="00985BCA" w:rsidRPr="007860B8" w:rsidRDefault="00985BCA" w:rsidP="00AF5B3D">
      <w:pPr>
        <w:pStyle w:val="ListParagraph"/>
        <w:numPr>
          <w:ilvl w:val="0"/>
          <w:numId w:val="25"/>
        </w:numPr>
        <w:kinsoku w:val="0"/>
        <w:overflowPunct w:val="0"/>
        <w:autoSpaceDE w:val="0"/>
        <w:autoSpaceDN w:val="0"/>
        <w:adjustRightInd w:val="0"/>
        <w:spacing w:before="19" w:after="0" w:line="237" w:lineRule="auto"/>
        <w:ind w:right="264"/>
        <w:outlineLvl w:val="2"/>
        <w:rPr>
          <w:rFonts w:ascii="Calibri" w:hAnsi="Calibri" w:cs="Calibri"/>
          <w:color w:val="0E101A"/>
          <w:sz w:val="24"/>
          <w:szCs w:val="24"/>
        </w:rPr>
      </w:pPr>
      <w:r w:rsidRPr="007860B8">
        <w:rPr>
          <w:rFonts w:ascii="Calibri" w:hAnsi="Calibri" w:cs="Calibri"/>
          <w:b/>
          <w:bCs/>
          <w:color w:val="0E101A"/>
          <w:sz w:val="24"/>
          <w:szCs w:val="24"/>
        </w:rPr>
        <w:t>If diagnosed with Chickenpox</w:t>
      </w:r>
      <w:r w:rsidRPr="007860B8">
        <w:rPr>
          <w:rFonts w:ascii="Calibri" w:hAnsi="Calibri" w:cs="Calibri"/>
          <w:color w:val="0E101A"/>
          <w:sz w:val="24"/>
          <w:szCs w:val="24"/>
        </w:rPr>
        <w:t>- until all sores have dried and crusted</w:t>
      </w:r>
    </w:p>
    <w:p w14:paraId="06EA51FE" w14:textId="77777777" w:rsidR="00985BCA" w:rsidRPr="007860B8" w:rsidRDefault="00985BCA" w:rsidP="00AF5B3D">
      <w:pPr>
        <w:pStyle w:val="ListParagraph"/>
        <w:numPr>
          <w:ilvl w:val="0"/>
          <w:numId w:val="25"/>
        </w:numPr>
        <w:kinsoku w:val="0"/>
        <w:overflowPunct w:val="0"/>
        <w:autoSpaceDE w:val="0"/>
        <w:autoSpaceDN w:val="0"/>
        <w:adjustRightInd w:val="0"/>
        <w:spacing w:before="19" w:after="0" w:line="237" w:lineRule="auto"/>
        <w:ind w:right="264"/>
        <w:outlineLvl w:val="2"/>
        <w:rPr>
          <w:rFonts w:ascii="Calibri" w:hAnsi="Calibri" w:cs="Calibri"/>
          <w:color w:val="0E101A"/>
          <w:sz w:val="24"/>
          <w:szCs w:val="24"/>
        </w:rPr>
      </w:pPr>
      <w:r w:rsidRPr="007860B8">
        <w:rPr>
          <w:rFonts w:ascii="Calibri" w:hAnsi="Calibri" w:cs="Calibri"/>
          <w:b/>
          <w:bCs/>
          <w:color w:val="0E101A"/>
          <w:sz w:val="24"/>
          <w:szCs w:val="24"/>
        </w:rPr>
        <w:t>If diagnosed with Measles</w:t>
      </w:r>
      <w:r w:rsidRPr="007860B8">
        <w:rPr>
          <w:rFonts w:ascii="Calibri" w:hAnsi="Calibri" w:cs="Calibri"/>
          <w:color w:val="0E101A"/>
          <w:sz w:val="24"/>
          <w:szCs w:val="24"/>
        </w:rPr>
        <w:t>- until 4 days after onset of rash</w:t>
      </w:r>
    </w:p>
    <w:p w14:paraId="6658395D" w14:textId="77777777" w:rsidR="00985BCA" w:rsidRPr="007860B8" w:rsidRDefault="00985BCA" w:rsidP="00AF5B3D">
      <w:pPr>
        <w:pStyle w:val="ListParagraph"/>
        <w:numPr>
          <w:ilvl w:val="0"/>
          <w:numId w:val="25"/>
        </w:numPr>
        <w:kinsoku w:val="0"/>
        <w:overflowPunct w:val="0"/>
        <w:autoSpaceDE w:val="0"/>
        <w:autoSpaceDN w:val="0"/>
        <w:adjustRightInd w:val="0"/>
        <w:spacing w:before="19" w:after="0" w:line="237" w:lineRule="auto"/>
        <w:ind w:right="264"/>
        <w:outlineLvl w:val="2"/>
        <w:rPr>
          <w:rFonts w:ascii="Calibri" w:hAnsi="Calibri" w:cs="Calibri"/>
          <w:color w:val="0E101A"/>
          <w:sz w:val="24"/>
          <w:szCs w:val="24"/>
        </w:rPr>
      </w:pPr>
      <w:r w:rsidRPr="007860B8">
        <w:rPr>
          <w:rFonts w:ascii="Calibri" w:hAnsi="Calibri" w:cs="Calibri"/>
          <w:b/>
          <w:bCs/>
          <w:color w:val="0E101A"/>
          <w:sz w:val="24"/>
          <w:szCs w:val="24"/>
        </w:rPr>
        <w:t xml:space="preserve">If diagnosed with Mumps </w:t>
      </w:r>
      <w:r w:rsidRPr="007860B8">
        <w:rPr>
          <w:rFonts w:ascii="Calibri" w:hAnsi="Calibri" w:cs="Calibri"/>
          <w:color w:val="0E101A"/>
          <w:sz w:val="24"/>
          <w:szCs w:val="24"/>
        </w:rPr>
        <w:t>– until 9 days after parotid gland swelling</w:t>
      </w:r>
    </w:p>
    <w:p w14:paraId="619D988C" w14:textId="77777777" w:rsidR="00985BCA" w:rsidRPr="007860B8" w:rsidRDefault="00985BCA" w:rsidP="00AF5B3D">
      <w:pPr>
        <w:pStyle w:val="ListParagraph"/>
        <w:numPr>
          <w:ilvl w:val="0"/>
          <w:numId w:val="25"/>
        </w:numPr>
        <w:kinsoku w:val="0"/>
        <w:overflowPunct w:val="0"/>
        <w:autoSpaceDE w:val="0"/>
        <w:autoSpaceDN w:val="0"/>
        <w:adjustRightInd w:val="0"/>
        <w:spacing w:before="19" w:after="0" w:line="237" w:lineRule="auto"/>
        <w:ind w:right="264"/>
        <w:outlineLvl w:val="2"/>
        <w:rPr>
          <w:rFonts w:ascii="Calibri" w:hAnsi="Calibri" w:cs="Calibri"/>
          <w:color w:val="0E101A"/>
          <w:sz w:val="24"/>
          <w:szCs w:val="24"/>
        </w:rPr>
      </w:pPr>
      <w:r w:rsidRPr="007860B8">
        <w:rPr>
          <w:rFonts w:ascii="Calibri" w:hAnsi="Calibri" w:cs="Calibri"/>
          <w:b/>
          <w:bCs/>
          <w:color w:val="0E101A"/>
          <w:sz w:val="24"/>
          <w:szCs w:val="24"/>
        </w:rPr>
        <w:t xml:space="preserve">If diagnosed with Rubella </w:t>
      </w:r>
      <w:r w:rsidRPr="007860B8">
        <w:rPr>
          <w:rFonts w:ascii="Calibri" w:hAnsi="Calibri" w:cs="Calibri"/>
          <w:color w:val="0E101A"/>
          <w:sz w:val="24"/>
          <w:szCs w:val="24"/>
        </w:rPr>
        <w:t>– until 6 days after onset of rash</w:t>
      </w:r>
    </w:p>
    <w:p w14:paraId="75F2250C" w14:textId="77777777" w:rsidR="00985BCA" w:rsidRPr="007860B8" w:rsidRDefault="00985BCA" w:rsidP="00AF5B3D">
      <w:pPr>
        <w:pStyle w:val="ListParagraph"/>
        <w:numPr>
          <w:ilvl w:val="0"/>
          <w:numId w:val="25"/>
        </w:numPr>
        <w:kinsoku w:val="0"/>
        <w:overflowPunct w:val="0"/>
        <w:autoSpaceDE w:val="0"/>
        <w:autoSpaceDN w:val="0"/>
        <w:adjustRightInd w:val="0"/>
        <w:spacing w:before="19" w:after="0" w:line="237" w:lineRule="auto"/>
        <w:ind w:right="264"/>
        <w:outlineLvl w:val="2"/>
        <w:rPr>
          <w:rFonts w:ascii="Calibri" w:hAnsi="Calibri" w:cs="Calibri"/>
          <w:color w:val="0E101A"/>
          <w:sz w:val="24"/>
          <w:szCs w:val="24"/>
        </w:rPr>
      </w:pPr>
      <w:r w:rsidRPr="007860B8">
        <w:rPr>
          <w:rFonts w:ascii="Calibri" w:hAnsi="Calibri" w:cs="Calibri"/>
          <w:b/>
          <w:bCs/>
          <w:color w:val="0E101A"/>
          <w:sz w:val="24"/>
          <w:szCs w:val="24"/>
        </w:rPr>
        <w:t>If diagnosed with tuberculosis,</w:t>
      </w:r>
      <w:r w:rsidRPr="007860B8">
        <w:rPr>
          <w:rFonts w:ascii="Calibri" w:hAnsi="Calibri" w:cs="Calibri"/>
          <w:color w:val="0E101A"/>
          <w:sz w:val="24"/>
          <w:szCs w:val="24"/>
        </w:rPr>
        <w:t xml:space="preserve"> wait until a note from the physician states. k. to return to school</w:t>
      </w:r>
    </w:p>
    <w:p w14:paraId="658436AB" w14:textId="77777777" w:rsidR="00985BCA" w:rsidRPr="007860B8" w:rsidRDefault="00985BCA" w:rsidP="00AF5B3D">
      <w:pPr>
        <w:pStyle w:val="ListParagraph"/>
        <w:numPr>
          <w:ilvl w:val="0"/>
          <w:numId w:val="25"/>
        </w:numPr>
        <w:kinsoku w:val="0"/>
        <w:overflowPunct w:val="0"/>
        <w:autoSpaceDE w:val="0"/>
        <w:autoSpaceDN w:val="0"/>
        <w:adjustRightInd w:val="0"/>
        <w:spacing w:before="19" w:after="0" w:line="237" w:lineRule="auto"/>
        <w:ind w:right="264"/>
        <w:outlineLvl w:val="2"/>
        <w:rPr>
          <w:rFonts w:ascii="Calibri" w:hAnsi="Calibri" w:cs="Calibri"/>
          <w:color w:val="0E101A"/>
          <w:sz w:val="24"/>
          <w:szCs w:val="24"/>
        </w:rPr>
      </w:pPr>
      <w:r w:rsidRPr="007860B8">
        <w:rPr>
          <w:rFonts w:ascii="Calibri" w:hAnsi="Calibri" w:cs="Calibri"/>
          <w:b/>
          <w:bCs/>
          <w:color w:val="0E101A"/>
          <w:sz w:val="24"/>
          <w:szCs w:val="24"/>
        </w:rPr>
        <w:t xml:space="preserve">If diagnosed with Impetigo </w:t>
      </w:r>
      <w:r w:rsidRPr="007860B8">
        <w:rPr>
          <w:rFonts w:ascii="Calibri" w:hAnsi="Calibri" w:cs="Calibri"/>
          <w:color w:val="0E101A"/>
          <w:sz w:val="24"/>
          <w:szCs w:val="24"/>
        </w:rPr>
        <w:t>– until 24 hours after treatment is begun</w:t>
      </w:r>
    </w:p>
    <w:p w14:paraId="1C321AF6" w14:textId="77777777" w:rsidR="00985BCA" w:rsidRPr="007860B8" w:rsidRDefault="00985BCA" w:rsidP="00AF5B3D">
      <w:pPr>
        <w:pStyle w:val="ListParagraph"/>
        <w:numPr>
          <w:ilvl w:val="0"/>
          <w:numId w:val="25"/>
        </w:numPr>
        <w:kinsoku w:val="0"/>
        <w:overflowPunct w:val="0"/>
        <w:autoSpaceDE w:val="0"/>
        <w:autoSpaceDN w:val="0"/>
        <w:adjustRightInd w:val="0"/>
        <w:spacing w:before="19" w:after="0" w:line="237" w:lineRule="auto"/>
        <w:ind w:right="264"/>
        <w:outlineLvl w:val="2"/>
        <w:rPr>
          <w:rFonts w:ascii="Calibri" w:hAnsi="Calibri" w:cs="Calibri"/>
          <w:color w:val="0E101A"/>
          <w:sz w:val="24"/>
          <w:szCs w:val="24"/>
        </w:rPr>
      </w:pPr>
      <w:r w:rsidRPr="007860B8">
        <w:rPr>
          <w:rFonts w:ascii="Calibri" w:hAnsi="Calibri" w:cs="Calibri"/>
          <w:b/>
          <w:bCs/>
          <w:color w:val="0E101A"/>
          <w:sz w:val="24"/>
          <w:szCs w:val="24"/>
        </w:rPr>
        <w:lastRenderedPageBreak/>
        <w:t xml:space="preserve">If diagnosed with COVID-19 </w:t>
      </w:r>
      <w:r w:rsidRPr="007860B8">
        <w:rPr>
          <w:rFonts w:ascii="Calibri" w:hAnsi="Calibri" w:cs="Calibri"/>
          <w:color w:val="0E101A"/>
          <w:sz w:val="24"/>
          <w:szCs w:val="24"/>
        </w:rPr>
        <w:t>– we will follow the current guidance of Public Health &amp; the CDC.</w:t>
      </w:r>
    </w:p>
    <w:p w14:paraId="7A48E8B0" w14:textId="77777777" w:rsidR="00032A09" w:rsidRPr="007860B8" w:rsidRDefault="00032A09" w:rsidP="00985BCA">
      <w:pPr>
        <w:kinsoku w:val="0"/>
        <w:overflowPunct w:val="0"/>
        <w:autoSpaceDE w:val="0"/>
        <w:autoSpaceDN w:val="0"/>
        <w:adjustRightInd w:val="0"/>
        <w:spacing w:before="19" w:after="0" w:line="237" w:lineRule="auto"/>
        <w:ind w:left="120" w:right="264"/>
        <w:outlineLvl w:val="2"/>
        <w:rPr>
          <w:rFonts w:ascii="Calibri" w:hAnsi="Calibri" w:cs="Calibri"/>
          <w:color w:val="0E101A"/>
          <w:sz w:val="24"/>
          <w:szCs w:val="24"/>
        </w:rPr>
      </w:pPr>
    </w:p>
    <w:p w14:paraId="494104DE" w14:textId="04BDA3FE" w:rsidR="00985BCA" w:rsidRPr="00985BCA" w:rsidRDefault="00985BCA" w:rsidP="00985BCA">
      <w:pPr>
        <w:kinsoku w:val="0"/>
        <w:overflowPunct w:val="0"/>
        <w:autoSpaceDE w:val="0"/>
        <w:autoSpaceDN w:val="0"/>
        <w:adjustRightInd w:val="0"/>
        <w:spacing w:before="19" w:after="0" w:line="237" w:lineRule="auto"/>
        <w:ind w:left="120" w:right="264"/>
        <w:outlineLvl w:val="2"/>
        <w:rPr>
          <w:rFonts w:ascii="Calibri" w:hAnsi="Calibri" w:cs="Calibri"/>
          <w:color w:val="0E101A"/>
          <w:sz w:val="24"/>
          <w:szCs w:val="24"/>
        </w:rPr>
      </w:pPr>
      <w:r w:rsidRPr="00985BCA">
        <w:rPr>
          <w:rFonts w:ascii="Calibri" w:hAnsi="Calibri" w:cs="Calibri"/>
          <w:color w:val="0E101A"/>
          <w:sz w:val="24"/>
          <w:szCs w:val="24"/>
        </w:rPr>
        <w:t>Any child demonstrating signs of illness not listed, such as unusual tiredness, inexplicable irritability pe, persistent crying, or other unusual signs for the child, will be isolated and carefully observed for symptoms, and the parent will be notified. If a child does not feel well enough to participate in center activities, the parent will be called to pick up the child. Anytime a child is isolated, they will be kept within sight and hearing of a staff member. The cot or mat used by the sick child will be washed and disinfected before being used again. Any linen used will be sent home to be cleaned and returned when the child returns to school.</w:t>
      </w:r>
    </w:p>
    <w:p w14:paraId="5E6486A6" w14:textId="5B0E211B" w:rsidR="00985BCA" w:rsidRPr="007860B8" w:rsidRDefault="00985BCA" w:rsidP="00985BCA">
      <w:pPr>
        <w:kinsoku w:val="0"/>
        <w:overflowPunct w:val="0"/>
        <w:autoSpaceDE w:val="0"/>
        <w:autoSpaceDN w:val="0"/>
        <w:adjustRightInd w:val="0"/>
        <w:spacing w:before="19" w:after="0" w:line="237" w:lineRule="auto"/>
        <w:ind w:left="120" w:right="264"/>
        <w:outlineLvl w:val="2"/>
        <w:rPr>
          <w:rFonts w:ascii="Calibri" w:hAnsi="Calibri" w:cs="Calibri"/>
          <w:color w:val="0E101A"/>
          <w:sz w:val="24"/>
          <w:szCs w:val="24"/>
        </w:rPr>
      </w:pPr>
      <w:r w:rsidRPr="00985BCA">
        <w:rPr>
          <w:rFonts w:ascii="Calibri" w:hAnsi="Calibri" w:cs="Calibri"/>
          <w:color w:val="0E101A"/>
          <w:sz w:val="24"/>
          <w:szCs w:val="24"/>
        </w:rPr>
        <w:t xml:space="preserve">If the children are exposed to a communicable disease, parents will be notified by a flyer outside the classroom door and through Brightwheel. Children will be </w:t>
      </w:r>
      <w:r w:rsidR="00AF5B3D" w:rsidRPr="007860B8">
        <w:rPr>
          <w:rFonts w:ascii="Calibri" w:hAnsi="Calibri" w:cs="Calibri"/>
          <w:color w:val="0E101A"/>
          <w:sz w:val="24"/>
          <w:szCs w:val="24"/>
        </w:rPr>
        <w:t>admitted</w:t>
      </w:r>
      <w:r w:rsidRPr="00985BCA">
        <w:rPr>
          <w:rFonts w:ascii="Calibri" w:hAnsi="Calibri" w:cs="Calibri"/>
          <w:color w:val="0E101A"/>
          <w:sz w:val="24"/>
          <w:szCs w:val="24"/>
        </w:rPr>
        <w:t xml:space="preserve"> to </w:t>
      </w:r>
      <w:r w:rsidR="00032A09" w:rsidRPr="007860B8">
        <w:rPr>
          <w:rFonts w:ascii="Calibri" w:hAnsi="Calibri" w:cs="Calibri"/>
          <w:color w:val="0E101A"/>
          <w:sz w:val="24"/>
          <w:szCs w:val="24"/>
        </w:rPr>
        <w:t>preschool</w:t>
      </w:r>
      <w:r w:rsidRPr="00985BCA">
        <w:rPr>
          <w:rFonts w:ascii="Calibri" w:hAnsi="Calibri" w:cs="Calibri"/>
          <w:color w:val="0E101A"/>
          <w:sz w:val="24"/>
          <w:szCs w:val="24"/>
        </w:rPr>
        <w:t xml:space="preserve"> after 24 hours of being free of fever, diarrhea, and other symptoms. If they are not symptom-free, a doctor’s note stating that the child is not contagious will be required.</w:t>
      </w:r>
    </w:p>
    <w:p w14:paraId="3F377E0D" w14:textId="77777777" w:rsidR="00032A09" w:rsidRPr="00985BCA" w:rsidRDefault="00032A09" w:rsidP="00985BCA">
      <w:pPr>
        <w:kinsoku w:val="0"/>
        <w:overflowPunct w:val="0"/>
        <w:autoSpaceDE w:val="0"/>
        <w:autoSpaceDN w:val="0"/>
        <w:adjustRightInd w:val="0"/>
        <w:spacing w:before="19" w:after="0" w:line="237" w:lineRule="auto"/>
        <w:ind w:left="120" w:right="264"/>
        <w:outlineLvl w:val="2"/>
        <w:rPr>
          <w:rFonts w:ascii="Calibri" w:hAnsi="Calibri" w:cs="Calibri"/>
          <w:color w:val="0E101A"/>
          <w:sz w:val="24"/>
          <w:szCs w:val="24"/>
        </w:rPr>
      </w:pPr>
    </w:p>
    <w:p w14:paraId="3BA7EF69" w14:textId="5B76E218" w:rsidR="00032A09" w:rsidRPr="007860B8" w:rsidRDefault="00985BCA" w:rsidP="00985BCA">
      <w:pPr>
        <w:kinsoku w:val="0"/>
        <w:overflowPunct w:val="0"/>
        <w:autoSpaceDE w:val="0"/>
        <w:autoSpaceDN w:val="0"/>
        <w:adjustRightInd w:val="0"/>
        <w:spacing w:before="19" w:after="0" w:line="237" w:lineRule="auto"/>
        <w:ind w:left="120" w:right="264"/>
        <w:outlineLvl w:val="2"/>
        <w:rPr>
          <w:rFonts w:ascii="Calibri" w:hAnsi="Calibri" w:cs="Calibri"/>
          <w:b/>
          <w:bCs/>
          <w:color w:val="0E101A"/>
          <w:sz w:val="24"/>
          <w:szCs w:val="24"/>
          <w:u w:val="single"/>
        </w:rPr>
      </w:pPr>
      <w:r w:rsidRPr="00985BCA">
        <w:rPr>
          <w:rFonts w:ascii="Calibri" w:hAnsi="Calibri" w:cs="Calibri"/>
          <w:b/>
          <w:bCs/>
          <w:color w:val="0E101A"/>
          <w:sz w:val="24"/>
          <w:szCs w:val="24"/>
          <w:u w:val="single"/>
        </w:rPr>
        <w:t>Medication</w:t>
      </w:r>
    </w:p>
    <w:p w14:paraId="139DE29C" w14:textId="77777777" w:rsidR="00A6168E" w:rsidRPr="00985BCA" w:rsidRDefault="00A6168E" w:rsidP="00985BCA">
      <w:pPr>
        <w:kinsoku w:val="0"/>
        <w:overflowPunct w:val="0"/>
        <w:autoSpaceDE w:val="0"/>
        <w:autoSpaceDN w:val="0"/>
        <w:adjustRightInd w:val="0"/>
        <w:spacing w:before="19" w:after="0" w:line="237" w:lineRule="auto"/>
        <w:ind w:left="120" w:right="264"/>
        <w:outlineLvl w:val="2"/>
        <w:rPr>
          <w:rFonts w:ascii="Calibri" w:hAnsi="Calibri" w:cs="Calibri"/>
          <w:color w:val="0E101A"/>
          <w:sz w:val="24"/>
          <w:szCs w:val="24"/>
          <w:u w:val="single"/>
        </w:rPr>
      </w:pPr>
    </w:p>
    <w:p w14:paraId="5FBF7F4B" w14:textId="56877724" w:rsidR="00985BCA" w:rsidRPr="00985BCA" w:rsidRDefault="00985BCA" w:rsidP="00985BCA">
      <w:pPr>
        <w:kinsoku w:val="0"/>
        <w:overflowPunct w:val="0"/>
        <w:autoSpaceDE w:val="0"/>
        <w:autoSpaceDN w:val="0"/>
        <w:adjustRightInd w:val="0"/>
        <w:spacing w:before="19" w:after="0" w:line="237" w:lineRule="auto"/>
        <w:ind w:left="120" w:right="264"/>
        <w:outlineLvl w:val="2"/>
        <w:rPr>
          <w:rFonts w:ascii="Calibri" w:hAnsi="Calibri" w:cs="Calibri"/>
          <w:color w:val="0E101A"/>
          <w:sz w:val="24"/>
          <w:szCs w:val="24"/>
        </w:rPr>
      </w:pPr>
      <w:r w:rsidRPr="00985BCA">
        <w:rPr>
          <w:rFonts w:ascii="Calibri" w:hAnsi="Calibri" w:cs="Calibri"/>
          <w:color w:val="0E101A"/>
          <w:sz w:val="24"/>
          <w:szCs w:val="24"/>
        </w:rPr>
        <w:t xml:space="preserve">BUMP does not administer medication other than emergency medication provided by the parent with the required documentation. Our policy states that a child who needs medication due to illness must stay home until they are well. All emergency medications, i.e., </w:t>
      </w:r>
      <w:r w:rsidR="00032A09" w:rsidRPr="007860B8">
        <w:rPr>
          <w:rFonts w:ascii="Calibri" w:hAnsi="Calibri" w:cs="Calibri"/>
          <w:color w:val="0E101A"/>
          <w:sz w:val="24"/>
          <w:szCs w:val="24"/>
        </w:rPr>
        <w:t>EpiPens</w:t>
      </w:r>
      <w:r w:rsidRPr="00985BCA">
        <w:rPr>
          <w:rFonts w:ascii="Calibri" w:hAnsi="Calibri" w:cs="Calibri"/>
          <w:color w:val="0E101A"/>
          <w:sz w:val="24"/>
          <w:szCs w:val="24"/>
        </w:rPr>
        <w:t xml:space="preserve">, must have the Medical Care Plan </w:t>
      </w:r>
      <w:r w:rsidRPr="00985BCA">
        <w:rPr>
          <w:rFonts w:ascii="Calibri" w:hAnsi="Calibri" w:cs="Calibri"/>
          <w:b/>
          <w:bCs/>
          <w:color w:val="0E101A"/>
          <w:sz w:val="24"/>
          <w:szCs w:val="24"/>
        </w:rPr>
        <w:t xml:space="preserve">and possibly a </w:t>
      </w:r>
      <w:r w:rsidRPr="00985BCA">
        <w:rPr>
          <w:rFonts w:ascii="Calibri" w:hAnsi="Calibri" w:cs="Calibri"/>
          <w:color w:val="0E101A"/>
          <w:sz w:val="24"/>
          <w:szCs w:val="24"/>
        </w:rPr>
        <w:t>Request for Administration of Medication form filled out by a doctor, physician’s assistant, or licensed nurse practitioner before the child needs medication attending school.</w:t>
      </w:r>
    </w:p>
    <w:p w14:paraId="313A8FAC" w14:textId="77777777" w:rsidR="00CE3DBF" w:rsidRPr="007860B8" w:rsidRDefault="00CE3DBF" w:rsidP="00CE3DBF">
      <w:pPr>
        <w:kinsoku w:val="0"/>
        <w:overflowPunct w:val="0"/>
        <w:autoSpaceDE w:val="0"/>
        <w:autoSpaceDN w:val="0"/>
        <w:adjustRightInd w:val="0"/>
        <w:spacing w:before="19" w:after="0" w:line="237" w:lineRule="auto"/>
        <w:ind w:left="120" w:right="264"/>
        <w:outlineLvl w:val="2"/>
        <w:rPr>
          <w:rFonts w:ascii="Calibri" w:hAnsi="Calibri" w:cs="Calibri"/>
          <w:b/>
          <w:bCs/>
          <w:color w:val="000000"/>
          <w:kern w:val="0"/>
          <w:sz w:val="24"/>
          <w:szCs w:val="24"/>
        </w:rPr>
      </w:pPr>
      <w:r w:rsidRPr="007860B8">
        <w:rPr>
          <w:rFonts w:ascii="Calibri" w:hAnsi="Calibri" w:cs="Calibri"/>
          <w:b/>
          <w:bCs/>
          <w:color w:val="000000"/>
          <w:kern w:val="0"/>
          <w:sz w:val="24"/>
          <w:szCs w:val="24"/>
          <w:highlight w:val="yellow"/>
          <w:shd w:val="clear" w:color="auto" w:fill="FFFF00"/>
        </w:rPr>
        <w:t>If you</w:t>
      </w:r>
      <w:r w:rsidRPr="007860B8">
        <w:rPr>
          <w:rFonts w:ascii="Calibri" w:hAnsi="Calibri" w:cs="Calibri"/>
          <w:b/>
          <w:bCs/>
          <w:color w:val="000000"/>
          <w:spacing w:val="-4"/>
          <w:kern w:val="0"/>
          <w:sz w:val="24"/>
          <w:szCs w:val="24"/>
          <w:highlight w:val="yellow"/>
          <w:shd w:val="clear" w:color="auto" w:fill="FFFF00"/>
        </w:rPr>
        <w:t xml:space="preserve"> </w:t>
      </w:r>
      <w:r w:rsidRPr="007860B8">
        <w:rPr>
          <w:rFonts w:ascii="Calibri" w:hAnsi="Calibri" w:cs="Calibri"/>
          <w:b/>
          <w:bCs/>
          <w:color w:val="000000"/>
          <w:kern w:val="0"/>
          <w:sz w:val="24"/>
          <w:szCs w:val="24"/>
          <w:highlight w:val="yellow"/>
          <w:shd w:val="clear" w:color="auto" w:fill="FFFF00"/>
        </w:rPr>
        <w:t>wish</w:t>
      </w:r>
      <w:r w:rsidRPr="007860B8">
        <w:rPr>
          <w:rFonts w:ascii="Calibri" w:hAnsi="Calibri" w:cs="Calibri"/>
          <w:b/>
          <w:bCs/>
          <w:color w:val="000000"/>
          <w:spacing w:val="-1"/>
          <w:kern w:val="0"/>
          <w:sz w:val="24"/>
          <w:szCs w:val="24"/>
          <w:highlight w:val="yellow"/>
          <w:shd w:val="clear" w:color="auto" w:fill="FFFF00"/>
        </w:rPr>
        <w:t xml:space="preserve"> </w:t>
      </w:r>
      <w:r w:rsidRPr="007860B8">
        <w:rPr>
          <w:rFonts w:ascii="Calibri" w:hAnsi="Calibri" w:cs="Calibri"/>
          <w:b/>
          <w:bCs/>
          <w:color w:val="000000"/>
          <w:kern w:val="0"/>
          <w:sz w:val="24"/>
          <w:szCs w:val="24"/>
          <w:highlight w:val="yellow"/>
          <w:shd w:val="clear" w:color="auto" w:fill="FFFF00"/>
        </w:rPr>
        <w:t>to</w:t>
      </w:r>
      <w:r w:rsidRPr="007860B8">
        <w:rPr>
          <w:rFonts w:ascii="Calibri" w:hAnsi="Calibri" w:cs="Calibri"/>
          <w:b/>
          <w:bCs/>
          <w:color w:val="000000"/>
          <w:spacing w:val="-4"/>
          <w:kern w:val="0"/>
          <w:sz w:val="24"/>
          <w:szCs w:val="24"/>
          <w:highlight w:val="yellow"/>
          <w:shd w:val="clear" w:color="auto" w:fill="FFFF00"/>
        </w:rPr>
        <w:t xml:space="preserve"> </w:t>
      </w:r>
      <w:r w:rsidRPr="007860B8">
        <w:rPr>
          <w:rFonts w:ascii="Calibri" w:hAnsi="Calibri" w:cs="Calibri"/>
          <w:b/>
          <w:bCs/>
          <w:color w:val="000000"/>
          <w:kern w:val="0"/>
          <w:sz w:val="24"/>
          <w:szCs w:val="24"/>
          <w:highlight w:val="yellow"/>
          <w:shd w:val="clear" w:color="auto" w:fill="FFFF00"/>
        </w:rPr>
        <w:t>send</w:t>
      </w:r>
      <w:r w:rsidRPr="007860B8">
        <w:rPr>
          <w:rFonts w:ascii="Calibri" w:hAnsi="Calibri" w:cs="Calibri"/>
          <w:b/>
          <w:bCs/>
          <w:color w:val="000000"/>
          <w:spacing w:val="-1"/>
          <w:kern w:val="0"/>
          <w:sz w:val="24"/>
          <w:szCs w:val="24"/>
          <w:highlight w:val="yellow"/>
          <w:shd w:val="clear" w:color="auto" w:fill="FFFF00"/>
        </w:rPr>
        <w:t xml:space="preserve"> </w:t>
      </w:r>
      <w:r w:rsidRPr="007860B8">
        <w:rPr>
          <w:rFonts w:ascii="Calibri" w:hAnsi="Calibri" w:cs="Calibri"/>
          <w:b/>
          <w:bCs/>
          <w:color w:val="000000"/>
          <w:kern w:val="0"/>
          <w:sz w:val="24"/>
          <w:szCs w:val="24"/>
          <w:highlight w:val="yellow"/>
          <w:shd w:val="clear" w:color="auto" w:fill="FFFF00"/>
        </w:rPr>
        <w:t>your</w:t>
      </w:r>
      <w:r w:rsidRPr="007860B8">
        <w:rPr>
          <w:rFonts w:ascii="Calibri" w:hAnsi="Calibri" w:cs="Calibri"/>
          <w:b/>
          <w:bCs/>
          <w:color w:val="000000"/>
          <w:spacing w:val="-2"/>
          <w:kern w:val="0"/>
          <w:sz w:val="24"/>
          <w:szCs w:val="24"/>
          <w:highlight w:val="yellow"/>
          <w:shd w:val="clear" w:color="auto" w:fill="FFFF00"/>
        </w:rPr>
        <w:t xml:space="preserve"> </w:t>
      </w:r>
      <w:r w:rsidRPr="007860B8">
        <w:rPr>
          <w:rFonts w:ascii="Calibri" w:hAnsi="Calibri" w:cs="Calibri"/>
          <w:b/>
          <w:bCs/>
          <w:color w:val="000000"/>
          <w:kern w:val="0"/>
          <w:sz w:val="24"/>
          <w:szCs w:val="24"/>
          <w:highlight w:val="yellow"/>
          <w:shd w:val="clear" w:color="auto" w:fill="FFFF00"/>
        </w:rPr>
        <w:t>child</w:t>
      </w:r>
      <w:r w:rsidRPr="007860B8">
        <w:rPr>
          <w:rFonts w:ascii="Calibri" w:hAnsi="Calibri" w:cs="Calibri"/>
          <w:b/>
          <w:bCs/>
          <w:color w:val="000000"/>
          <w:spacing w:val="-3"/>
          <w:kern w:val="0"/>
          <w:sz w:val="24"/>
          <w:szCs w:val="24"/>
          <w:highlight w:val="yellow"/>
          <w:shd w:val="clear" w:color="auto" w:fill="FFFF00"/>
        </w:rPr>
        <w:t xml:space="preserve"> </w:t>
      </w:r>
      <w:r w:rsidRPr="007860B8">
        <w:rPr>
          <w:rFonts w:ascii="Calibri" w:hAnsi="Calibri" w:cs="Calibri"/>
          <w:b/>
          <w:bCs/>
          <w:color w:val="000000"/>
          <w:kern w:val="0"/>
          <w:sz w:val="24"/>
          <w:szCs w:val="24"/>
          <w:highlight w:val="yellow"/>
          <w:shd w:val="clear" w:color="auto" w:fill="FFFF00"/>
        </w:rPr>
        <w:t>with</w:t>
      </w:r>
      <w:r w:rsidRPr="007860B8">
        <w:rPr>
          <w:rFonts w:ascii="Calibri" w:hAnsi="Calibri" w:cs="Calibri"/>
          <w:b/>
          <w:bCs/>
          <w:color w:val="000000"/>
          <w:spacing w:val="-3"/>
          <w:kern w:val="0"/>
          <w:sz w:val="24"/>
          <w:szCs w:val="24"/>
          <w:highlight w:val="yellow"/>
          <w:shd w:val="clear" w:color="auto" w:fill="FFFF00"/>
        </w:rPr>
        <w:t xml:space="preserve"> </w:t>
      </w:r>
      <w:r w:rsidRPr="007860B8">
        <w:rPr>
          <w:rFonts w:ascii="Calibri" w:hAnsi="Calibri" w:cs="Calibri"/>
          <w:b/>
          <w:bCs/>
          <w:color w:val="000000"/>
          <w:kern w:val="0"/>
          <w:sz w:val="24"/>
          <w:szCs w:val="24"/>
          <w:highlight w:val="yellow"/>
          <w:shd w:val="clear" w:color="auto" w:fill="FFFF00"/>
        </w:rPr>
        <w:t>suntan</w:t>
      </w:r>
      <w:r w:rsidRPr="007860B8">
        <w:rPr>
          <w:rFonts w:ascii="Calibri" w:hAnsi="Calibri" w:cs="Calibri"/>
          <w:b/>
          <w:bCs/>
          <w:color w:val="000000"/>
          <w:spacing w:val="-1"/>
          <w:kern w:val="0"/>
          <w:sz w:val="24"/>
          <w:szCs w:val="24"/>
          <w:highlight w:val="yellow"/>
          <w:shd w:val="clear" w:color="auto" w:fill="FFFF00"/>
        </w:rPr>
        <w:t xml:space="preserve"> </w:t>
      </w:r>
      <w:r w:rsidRPr="007860B8">
        <w:rPr>
          <w:rFonts w:ascii="Calibri" w:hAnsi="Calibri" w:cs="Calibri"/>
          <w:b/>
          <w:bCs/>
          <w:color w:val="000000"/>
          <w:kern w:val="0"/>
          <w:sz w:val="24"/>
          <w:szCs w:val="24"/>
          <w:highlight w:val="yellow"/>
          <w:shd w:val="clear" w:color="auto" w:fill="FFFF00"/>
        </w:rPr>
        <w:t>lotion, hand</w:t>
      </w:r>
      <w:r w:rsidRPr="007860B8">
        <w:rPr>
          <w:rFonts w:ascii="Calibri" w:hAnsi="Calibri" w:cs="Calibri"/>
          <w:b/>
          <w:bCs/>
          <w:color w:val="000000"/>
          <w:spacing w:val="-1"/>
          <w:kern w:val="0"/>
          <w:sz w:val="24"/>
          <w:szCs w:val="24"/>
          <w:highlight w:val="yellow"/>
          <w:shd w:val="clear" w:color="auto" w:fill="FFFF00"/>
        </w:rPr>
        <w:t xml:space="preserve"> </w:t>
      </w:r>
      <w:r w:rsidRPr="007860B8">
        <w:rPr>
          <w:rFonts w:ascii="Calibri" w:hAnsi="Calibri" w:cs="Calibri"/>
          <w:b/>
          <w:bCs/>
          <w:color w:val="000000"/>
          <w:kern w:val="0"/>
          <w:sz w:val="24"/>
          <w:szCs w:val="24"/>
          <w:highlight w:val="yellow"/>
          <w:shd w:val="clear" w:color="auto" w:fill="FFFF00"/>
        </w:rPr>
        <w:t>lotion, or</w:t>
      </w:r>
      <w:r w:rsidRPr="007860B8">
        <w:rPr>
          <w:rFonts w:ascii="Calibri" w:hAnsi="Calibri" w:cs="Calibri"/>
          <w:b/>
          <w:bCs/>
          <w:color w:val="000000"/>
          <w:spacing w:val="-2"/>
          <w:kern w:val="0"/>
          <w:sz w:val="24"/>
          <w:szCs w:val="24"/>
          <w:highlight w:val="yellow"/>
          <w:shd w:val="clear" w:color="auto" w:fill="FFFF00"/>
        </w:rPr>
        <w:t xml:space="preserve"> </w:t>
      </w:r>
      <w:r w:rsidRPr="007860B8">
        <w:rPr>
          <w:rFonts w:ascii="Calibri" w:hAnsi="Calibri" w:cs="Calibri"/>
          <w:b/>
          <w:bCs/>
          <w:color w:val="000000"/>
          <w:kern w:val="0"/>
          <w:sz w:val="24"/>
          <w:szCs w:val="24"/>
          <w:highlight w:val="yellow"/>
          <w:shd w:val="clear" w:color="auto" w:fill="FFFF00"/>
        </w:rPr>
        <w:t>lip</w:t>
      </w:r>
      <w:r w:rsidRPr="007860B8">
        <w:rPr>
          <w:rFonts w:ascii="Calibri" w:hAnsi="Calibri" w:cs="Calibri"/>
          <w:b/>
          <w:bCs/>
          <w:color w:val="000000"/>
          <w:spacing w:val="-1"/>
          <w:kern w:val="0"/>
          <w:sz w:val="24"/>
          <w:szCs w:val="24"/>
          <w:highlight w:val="yellow"/>
          <w:shd w:val="clear" w:color="auto" w:fill="FFFF00"/>
        </w:rPr>
        <w:t xml:space="preserve"> </w:t>
      </w:r>
      <w:r w:rsidRPr="007860B8">
        <w:rPr>
          <w:rFonts w:ascii="Calibri" w:hAnsi="Calibri" w:cs="Calibri"/>
          <w:b/>
          <w:bCs/>
          <w:color w:val="000000"/>
          <w:kern w:val="0"/>
          <w:sz w:val="24"/>
          <w:szCs w:val="24"/>
          <w:highlight w:val="yellow"/>
          <w:shd w:val="clear" w:color="auto" w:fill="FFFF00"/>
        </w:rPr>
        <w:t>balm, contact the</w:t>
      </w:r>
      <w:r w:rsidRPr="007860B8">
        <w:rPr>
          <w:rFonts w:ascii="Calibri" w:hAnsi="Calibri" w:cs="Calibri"/>
          <w:b/>
          <w:bCs/>
          <w:color w:val="000000"/>
          <w:spacing w:val="-1"/>
          <w:kern w:val="0"/>
          <w:sz w:val="24"/>
          <w:szCs w:val="24"/>
          <w:highlight w:val="yellow"/>
          <w:shd w:val="clear" w:color="auto" w:fill="FFFF00"/>
        </w:rPr>
        <w:t xml:space="preserve"> </w:t>
      </w:r>
      <w:r w:rsidRPr="007860B8">
        <w:rPr>
          <w:rFonts w:ascii="Calibri" w:hAnsi="Calibri" w:cs="Calibri"/>
          <w:b/>
          <w:bCs/>
          <w:color w:val="000000"/>
          <w:kern w:val="0"/>
          <w:sz w:val="24"/>
          <w:szCs w:val="24"/>
          <w:highlight w:val="yellow"/>
          <w:shd w:val="clear" w:color="auto" w:fill="FFFF00"/>
        </w:rPr>
        <w:t>office</w:t>
      </w:r>
      <w:r w:rsidRPr="007860B8">
        <w:rPr>
          <w:rFonts w:ascii="Calibri" w:hAnsi="Calibri" w:cs="Calibri"/>
          <w:b/>
          <w:bCs/>
          <w:color w:val="000000"/>
          <w:spacing w:val="-1"/>
          <w:kern w:val="0"/>
          <w:sz w:val="24"/>
          <w:szCs w:val="24"/>
          <w:highlight w:val="yellow"/>
          <w:shd w:val="clear" w:color="auto" w:fill="FFFF00"/>
        </w:rPr>
        <w:t xml:space="preserve"> </w:t>
      </w:r>
      <w:r w:rsidRPr="007860B8">
        <w:rPr>
          <w:rFonts w:ascii="Calibri" w:hAnsi="Calibri" w:cs="Calibri"/>
          <w:b/>
          <w:bCs/>
          <w:color w:val="000000"/>
          <w:kern w:val="0"/>
          <w:sz w:val="24"/>
          <w:szCs w:val="24"/>
          <w:highlight w:val="yellow"/>
          <w:shd w:val="clear" w:color="auto" w:fill="FFFF00"/>
        </w:rPr>
        <w:t>for</w:t>
      </w:r>
      <w:r w:rsidRPr="007860B8">
        <w:rPr>
          <w:rFonts w:ascii="Calibri" w:hAnsi="Calibri" w:cs="Calibri"/>
          <w:b/>
          <w:bCs/>
          <w:color w:val="000000"/>
          <w:spacing w:val="-2"/>
          <w:kern w:val="0"/>
          <w:sz w:val="24"/>
          <w:szCs w:val="24"/>
          <w:highlight w:val="yellow"/>
          <w:shd w:val="clear" w:color="auto" w:fill="FFFF00"/>
        </w:rPr>
        <w:t xml:space="preserve"> </w:t>
      </w:r>
      <w:r w:rsidRPr="007860B8">
        <w:rPr>
          <w:rFonts w:ascii="Calibri" w:hAnsi="Calibri" w:cs="Calibri"/>
          <w:b/>
          <w:bCs/>
          <w:color w:val="000000"/>
          <w:kern w:val="0"/>
          <w:sz w:val="24"/>
          <w:szCs w:val="24"/>
          <w:highlight w:val="yellow"/>
          <w:shd w:val="clear" w:color="auto" w:fill="FFFF00"/>
        </w:rPr>
        <w:t>further</w:t>
      </w:r>
      <w:r w:rsidRPr="007860B8">
        <w:rPr>
          <w:rFonts w:ascii="Calibri" w:hAnsi="Calibri" w:cs="Calibri"/>
          <w:b/>
          <w:bCs/>
          <w:color w:val="000000"/>
          <w:spacing w:val="-2"/>
          <w:kern w:val="0"/>
          <w:sz w:val="24"/>
          <w:szCs w:val="24"/>
          <w:highlight w:val="yellow"/>
          <w:shd w:val="clear" w:color="auto" w:fill="FFFF00"/>
        </w:rPr>
        <w:t xml:space="preserve"> </w:t>
      </w:r>
      <w:r w:rsidRPr="007860B8">
        <w:rPr>
          <w:rFonts w:ascii="Calibri" w:hAnsi="Calibri" w:cs="Calibri"/>
          <w:b/>
          <w:bCs/>
          <w:color w:val="000000"/>
          <w:kern w:val="0"/>
          <w:sz w:val="24"/>
          <w:szCs w:val="24"/>
          <w:highlight w:val="yellow"/>
          <w:shd w:val="clear" w:color="auto" w:fill="FFFF00"/>
        </w:rPr>
        <w:t>instructions.</w:t>
      </w:r>
      <w:r w:rsidRPr="007860B8">
        <w:rPr>
          <w:rFonts w:ascii="Calibri" w:hAnsi="Calibri" w:cs="Calibri"/>
          <w:b/>
          <w:bCs/>
          <w:color w:val="000000"/>
          <w:spacing w:val="80"/>
          <w:w w:val="150"/>
          <w:kern w:val="0"/>
          <w:sz w:val="24"/>
          <w:szCs w:val="24"/>
          <w:highlight w:val="yellow"/>
          <w:shd w:val="clear" w:color="auto" w:fill="FFFF00"/>
        </w:rPr>
        <w:t xml:space="preserve"> </w:t>
      </w:r>
      <w:r w:rsidRPr="007860B8">
        <w:rPr>
          <w:rFonts w:ascii="Calibri" w:hAnsi="Calibri" w:cs="Calibri"/>
          <w:b/>
          <w:bCs/>
          <w:color w:val="000000"/>
          <w:spacing w:val="-4"/>
          <w:w w:val="150"/>
          <w:kern w:val="0"/>
          <w:sz w:val="24"/>
          <w:szCs w:val="24"/>
          <w:highlight w:val="yellow"/>
        </w:rPr>
        <w:t xml:space="preserve"> </w:t>
      </w:r>
      <w:r w:rsidRPr="007860B8">
        <w:rPr>
          <w:rFonts w:ascii="Calibri" w:hAnsi="Calibri" w:cs="Calibri"/>
          <w:b/>
          <w:bCs/>
          <w:color w:val="000000"/>
          <w:kern w:val="0"/>
          <w:sz w:val="24"/>
          <w:szCs w:val="24"/>
          <w:highlight w:val="yellow"/>
          <w:shd w:val="clear" w:color="auto" w:fill="FFFF00"/>
        </w:rPr>
        <w:t>These items can</w:t>
      </w:r>
      <w:r w:rsidRPr="007860B8">
        <w:rPr>
          <w:rFonts w:ascii="Calibri" w:hAnsi="Calibri" w:cs="Calibri"/>
          <w:b/>
          <w:bCs/>
          <w:color w:val="000000"/>
          <w:spacing w:val="-1"/>
          <w:kern w:val="0"/>
          <w:sz w:val="24"/>
          <w:szCs w:val="24"/>
          <w:highlight w:val="yellow"/>
          <w:shd w:val="clear" w:color="auto" w:fill="FFFF00"/>
        </w:rPr>
        <w:t xml:space="preserve"> </w:t>
      </w:r>
      <w:r w:rsidRPr="007860B8">
        <w:rPr>
          <w:rFonts w:ascii="Calibri" w:hAnsi="Calibri" w:cs="Calibri"/>
          <w:b/>
          <w:bCs/>
          <w:color w:val="000000"/>
          <w:kern w:val="0"/>
          <w:sz w:val="24"/>
          <w:szCs w:val="24"/>
          <w:highlight w:val="yellow"/>
          <w:shd w:val="clear" w:color="auto" w:fill="FFFF00"/>
        </w:rPr>
        <w:t>create a distraction in the</w:t>
      </w:r>
      <w:r w:rsidRPr="007860B8">
        <w:rPr>
          <w:rFonts w:ascii="Calibri" w:hAnsi="Calibri" w:cs="Calibri"/>
          <w:b/>
          <w:bCs/>
          <w:color w:val="000000"/>
          <w:spacing w:val="-1"/>
          <w:kern w:val="0"/>
          <w:sz w:val="24"/>
          <w:szCs w:val="24"/>
          <w:highlight w:val="yellow"/>
          <w:shd w:val="clear" w:color="auto" w:fill="FFFF00"/>
        </w:rPr>
        <w:t xml:space="preserve"> </w:t>
      </w:r>
      <w:r w:rsidRPr="007860B8">
        <w:rPr>
          <w:rFonts w:ascii="Calibri" w:hAnsi="Calibri" w:cs="Calibri"/>
          <w:b/>
          <w:bCs/>
          <w:color w:val="000000"/>
          <w:kern w:val="0"/>
          <w:sz w:val="24"/>
          <w:szCs w:val="24"/>
          <w:highlight w:val="yellow"/>
          <w:shd w:val="clear" w:color="auto" w:fill="FFFF00"/>
        </w:rPr>
        <w:t>classroom and teachers will typically hold the items at their desk.</w:t>
      </w:r>
    </w:p>
    <w:p w14:paraId="51A42DFC" w14:textId="799D16DF" w:rsidR="00154147" w:rsidRPr="007860B8" w:rsidRDefault="00154147" w:rsidP="00154147">
      <w:pPr>
        <w:pStyle w:val="NormalWeb"/>
        <w:spacing w:before="0" w:beforeAutospacing="0" w:after="0" w:afterAutospacing="0"/>
        <w:rPr>
          <w:rFonts w:ascii="Calibri" w:hAnsi="Calibri" w:cs="Calibri"/>
          <w:color w:val="0E101A"/>
        </w:rPr>
      </w:pPr>
      <w:r w:rsidRPr="007860B8">
        <w:rPr>
          <w:rFonts w:ascii="Calibri" w:hAnsi="Calibri" w:cs="Calibri"/>
          <w:color w:val="0E101A"/>
        </w:rPr>
        <w:t>School-age children (children who are age-eligible for kindergarten or above) are not permitted to carry their own medication or ointment. A BUMP staff member will hold all medications or ointments for them.</w:t>
      </w:r>
    </w:p>
    <w:p w14:paraId="3E8D92F9" w14:textId="77777777" w:rsidR="00154147" w:rsidRPr="007860B8" w:rsidRDefault="00154147" w:rsidP="00154147">
      <w:pPr>
        <w:pStyle w:val="NormalWeb"/>
        <w:spacing w:before="0" w:beforeAutospacing="0" w:after="0" w:afterAutospacing="0"/>
        <w:rPr>
          <w:rStyle w:val="Strong"/>
          <w:rFonts w:ascii="Calibri" w:eastAsiaTheme="majorEastAsia" w:hAnsi="Calibri" w:cs="Calibri"/>
          <w:color w:val="0E101A"/>
        </w:rPr>
      </w:pPr>
    </w:p>
    <w:p w14:paraId="2284F44A" w14:textId="1A836A31" w:rsidR="00154147" w:rsidRPr="007860B8" w:rsidRDefault="00154147" w:rsidP="00154147">
      <w:pPr>
        <w:pStyle w:val="NormalWeb"/>
        <w:spacing w:before="0" w:beforeAutospacing="0" w:after="0" w:afterAutospacing="0"/>
        <w:rPr>
          <w:rStyle w:val="Strong"/>
          <w:rFonts w:ascii="Calibri" w:eastAsiaTheme="majorEastAsia" w:hAnsi="Calibri" w:cs="Calibri"/>
          <w:color w:val="0E101A"/>
          <w:u w:val="single"/>
        </w:rPr>
      </w:pPr>
      <w:r w:rsidRPr="007860B8">
        <w:rPr>
          <w:rStyle w:val="Strong"/>
          <w:rFonts w:ascii="Calibri" w:eastAsiaTheme="majorEastAsia" w:hAnsi="Calibri" w:cs="Calibri"/>
          <w:color w:val="0E101A"/>
          <w:u w:val="single"/>
        </w:rPr>
        <w:t>Food Supplements or Modified Diets</w:t>
      </w:r>
    </w:p>
    <w:p w14:paraId="7C26544F" w14:textId="77777777" w:rsidR="00154147" w:rsidRPr="007860B8" w:rsidRDefault="00154147" w:rsidP="00154147">
      <w:pPr>
        <w:pStyle w:val="NormalWeb"/>
        <w:spacing w:before="0" w:beforeAutospacing="0" w:after="0" w:afterAutospacing="0"/>
        <w:rPr>
          <w:rFonts w:ascii="Calibri" w:hAnsi="Calibri" w:cs="Calibri"/>
          <w:color w:val="0E101A"/>
          <w:u w:val="single"/>
        </w:rPr>
      </w:pPr>
    </w:p>
    <w:p w14:paraId="619C8942" w14:textId="4E560F97" w:rsidR="00154147" w:rsidRPr="007860B8" w:rsidRDefault="00154147" w:rsidP="00154147">
      <w:pPr>
        <w:pStyle w:val="NormalWeb"/>
        <w:spacing w:before="0" w:beforeAutospacing="0" w:after="0" w:afterAutospacing="0"/>
        <w:rPr>
          <w:rFonts w:ascii="Calibri" w:hAnsi="Calibri" w:cs="Calibri"/>
          <w:color w:val="0E101A"/>
        </w:rPr>
      </w:pPr>
      <w:r w:rsidRPr="007860B8">
        <w:rPr>
          <w:rFonts w:ascii="Calibri" w:hAnsi="Calibri" w:cs="Calibri"/>
          <w:color w:val="0E101A"/>
        </w:rPr>
        <w:t>If your child requires a food supplement or a modified diet, you must secure written information from your child’s physician. Fill out JFS Form 1217 Request for Administration of Medication/Modified Diets and sign this form by their physician. Please speak with the preschool director for more details.</w:t>
      </w:r>
    </w:p>
    <w:p w14:paraId="4D4A82AA" w14:textId="77777777" w:rsidR="00154147" w:rsidRPr="007860B8" w:rsidRDefault="00154147" w:rsidP="00154147">
      <w:pPr>
        <w:pStyle w:val="NormalWeb"/>
        <w:spacing w:before="0" w:beforeAutospacing="0" w:after="0" w:afterAutospacing="0"/>
        <w:rPr>
          <w:rFonts w:ascii="Calibri" w:hAnsi="Calibri" w:cs="Calibri"/>
          <w:color w:val="0E101A"/>
        </w:rPr>
      </w:pPr>
      <w:r w:rsidRPr="007860B8">
        <w:rPr>
          <w:rFonts w:ascii="Calibri" w:hAnsi="Calibri" w:cs="Calibri"/>
          <w:color w:val="0E101A"/>
        </w:rPr>
        <w:t>Emergencies, Serious Illness &amp; Injury</w:t>
      </w:r>
    </w:p>
    <w:p w14:paraId="11DC26B6" w14:textId="77777777" w:rsidR="00154147" w:rsidRPr="007860B8" w:rsidRDefault="00154147" w:rsidP="00154147">
      <w:pPr>
        <w:pStyle w:val="NormalWeb"/>
        <w:spacing w:before="0" w:beforeAutospacing="0" w:after="0" w:afterAutospacing="0"/>
        <w:rPr>
          <w:rStyle w:val="Strong"/>
          <w:rFonts w:ascii="Calibri" w:eastAsiaTheme="majorEastAsia" w:hAnsi="Calibri" w:cs="Calibri"/>
          <w:color w:val="0E101A"/>
        </w:rPr>
      </w:pPr>
    </w:p>
    <w:p w14:paraId="3E839DDB" w14:textId="657D4565" w:rsidR="00154147" w:rsidRPr="007860B8" w:rsidRDefault="00154147" w:rsidP="00154147">
      <w:pPr>
        <w:pStyle w:val="NormalWeb"/>
        <w:spacing w:before="0" w:beforeAutospacing="0" w:after="0" w:afterAutospacing="0"/>
        <w:rPr>
          <w:rStyle w:val="Strong"/>
          <w:rFonts w:ascii="Calibri" w:eastAsiaTheme="majorEastAsia" w:hAnsi="Calibri" w:cs="Calibri"/>
          <w:color w:val="0E101A"/>
          <w:u w:val="single"/>
        </w:rPr>
      </w:pPr>
      <w:r w:rsidRPr="007860B8">
        <w:rPr>
          <w:rStyle w:val="Strong"/>
          <w:rFonts w:ascii="Calibri" w:eastAsiaTheme="majorEastAsia" w:hAnsi="Calibri" w:cs="Calibri"/>
          <w:color w:val="0E101A"/>
          <w:u w:val="single"/>
        </w:rPr>
        <w:t>School-wide Emergency</w:t>
      </w:r>
    </w:p>
    <w:p w14:paraId="4E7B8FEB" w14:textId="77777777" w:rsidR="00154147" w:rsidRPr="007860B8" w:rsidRDefault="00154147" w:rsidP="00154147">
      <w:pPr>
        <w:pStyle w:val="NormalWeb"/>
        <w:spacing w:before="0" w:beforeAutospacing="0" w:after="0" w:afterAutospacing="0"/>
        <w:rPr>
          <w:rFonts w:ascii="Calibri" w:hAnsi="Calibri" w:cs="Calibri"/>
          <w:color w:val="0E101A"/>
          <w:u w:val="single"/>
        </w:rPr>
      </w:pPr>
    </w:p>
    <w:p w14:paraId="5A4BBC30" w14:textId="40AC2C8D" w:rsidR="00154147" w:rsidRPr="007860B8" w:rsidRDefault="00154147" w:rsidP="00154147">
      <w:pPr>
        <w:pStyle w:val="NormalWeb"/>
        <w:spacing w:before="0" w:beforeAutospacing="0" w:after="0" w:afterAutospacing="0"/>
        <w:rPr>
          <w:rFonts w:ascii="Calibri" w:hAnsi="Calibri" w:cs="Calibri"/>
          <w:color w:val="0E101A"/>
        </w:rPr>
      </w:pPr>
      <w:r w:rsidRPr="007860B8">
        <w:rPr>
          <w:rFonts w:ascii="Calibri" w:hAnsi="Calibri" w:cs="Calibri"/>
          <w:color w:val="0E101A"/>
        </w:rPr>
        <w:t xml:space="preserve">BUMP has procedures to prepare and react quickly in an emergency while children are in the preschool’s care. To prepare children for the unlikely event of a fire or tornado, the preschool conducts a monthly fire </w:t>
      </w:r>
    </w:p>
    <w:p w14:paraId="267F7147" w14:textId="77777777" w:rsidR="00154147" w:rsidRPr="007860B8" w:rsidRDefault="00154147" w:rsidP="00154147">
      <w:pPr>
        <w:pStyle w:val="NormalWeb"/>
        <w:spacing w:before="0" w:beforeAutospacing="0" w:after="0" w:afterAutospacing="0"/>
        <w:rPr>
          <w:rFonts w:ascii="Calibri" w:hAnsi="Calibri" w:cs="Calibri"/>
          <w:color w:val="0E101A"/>
        </w:rPr>
      </w:pPr>
      <w:r w:rsidRPr="007860B8">
        <w:rPr>
          <w:rFonts w:ascii="Calibri" w:hAnsi="Calibri" w:cs="Calibri"/>
          <w:color w:val="0E101A"/>
        </w:rPr>
        <w:t xml:space="preserve">drills, periodic tornado drills, and quarterly lockdown drills. Should we need to evacuate the building, the emergency destination is Cassingham Elementary School, located south of the preschool at 250 S. </w:t>
      </w:r>
      <w:r w:rsidRPr="007860B8">
        <w:rPr>
          <w:rFonts w:ascii="Calibri" w:hAnsi="Calibri" w:cs="Calibri"/>
          <w:color w:val="0E101A"/>
        </w:rPr>
        <w:lastRenderedPageBreak/>
        <w:t>Cassingham Rd. A sign will be posted on the door of the preschool indicating we have been evacuated and the location where you can pick up your child. Parents will be contacted as soon as possible to come to pick up their child. If a parent cannot be reached, we will contact the emergency contacts listed on your child’s enrollment information. Please do NOT call Cassingham School; we will use telephones to contact the parents of the preschoolers.</w:t>
      </w:r>
    </w:p>
    <w:p w14:paraId="3803A19E" w14:textId="77777777" w:rsidR="00154147" w:rsidRPr="007860B8" w:rsidRDefault="00154147" w:rsidP="00154147">
      <w:pPr>
        <w:pStyle w:val="NormalWeb"/>
        <w:spacing w:before="0" w:beforeAutospacing="0" w:after="0" w:afterAutospacing="0"/>
        <w:rPr>
          <w:rStyle w:val="Strong"/>
          <w:rFonts w:ascii="Calibri" w:eastAsiaTheme="majorEastAsia" w:hAnsi="Calibri" w:cs="Calibri"/>
          <w:color w:val="0E101A"/>
        </w:rPr>
      </w:pPr>
    </w:p>
    <w:p w14:paraId="02298398" w14:textId="035A9A8C" w:rsidR="00154147" w:rsidRPr="007860B8" w:rsidRDefault="00154147" w:rsidP="00154147">
      <w:pPr>
        <w:pStyle w:val="NormalWeb"/>
        <w:spacing w:before="0" w:beforeAutospacing="0" w:after="0" w:afterAutospacing="0"/>
        <w:rPr>
          <w:rStyle w:val="Strong"/>
          <w:rFonts w:ascii="Calibri" w:eastAsiaTheme="majorEastAsia" w:hAnsi="Calibri" w:cs="Calibri"/>
          <w:color w:val="0E101A"/>
          <w:u w:val="single"/>
        </w:rPr>
      </w:pPr>
      <w:r w:rsidRPr="007860B8">
        <w:rPr>
          <w:rStyle w:val="Strong"/>
          <w:rFonts w:ascii="Calibri" w:eastAsiaTheme="majorEastAsia" w:hAnsi="Calibri" w:cs="Calibri"/>
          <w:color w:val="0E101A"/>
          <w:u w:val="single"/>
        </w:rPr>
        <w:t>Facility and Equipment</w:t>
      </w:r>
    </w:p>
    <w:p w14:paraId="288EE731" w14:textId="77777777" w:rsidR="00154147" w:rsidRPr="007860B8" w:rsidRDefault="00154147" w:rsidP="00154147">
      <w:pPr>
        <w:pStyle w:val="NormalWeb"/>
        <w:spacing w:before="0" w:beforeAutospacing="0" w:after="0" w:afterAutospacing="0"/>
        <w:rPr>
          <w:rFonts w:ascii="Calibri" w:hAnsi="Calibri" w:cs="Calibri"/>
          <w:color w:val="0E101A"/>
          <w:u w:val="single"/>
        </w:rPr>
      </w:pPr>
    </w:p>
    <w:p w14:paraId="0DAA06AF" w14:textId="77777777" w:rsidR="00154147" w:rsidRPr="007860B8" w:rsidRDefault="00154147" w:rsidP="00154147">
      <w:pPr>
        <w:pStyle w:val="NormalWeb"/>
        <w:spacing w:before="0" w:beforeAutospacing="0" w:after="0" w:afterAutospacing="0"/>
        <w:rPr>
          <w:rFonts w:ascii="Calibri" w:hAnsi="Calibri" w:cs="Calibri"/>
          <w:color w:val="0E101A"/>
        </w:rPr>
      </w:pPr>
      <w:r w:rsidRPr="007860B8">
        <w:rPr>
          <w:rFonts w:ascii="Calibri" w:hAnsi="Calibri" w:cs="Calibri"/>
          <w:color w:val="0E101A"/>
        </w:rPr>
        <w:t>Children will be supervised when teaching staff are near equipment that could cause injury. The preschool teachers, preschool director, building supervisor, and building manager will work together to maintain the facility and equipment. The following are prohibited inside Bexley United Methodist Church/Preschool: smoking, firearms, intoxicating substances, and significant hazards.</w:t>
      </w:r>
    </w:p>
    <w:p w14:paraId="1EE7BAA3" w14:textId="77777777" w:rsidR="00154147" w:rsidRPr="007860B8" w:rsidRDefault="00154147" w:rsidP="00154147">
      <w:pPr>
        <w:pStyle w:val="NormalWeb"/>
        <w:spacing w:before="0" w:beforeAutospacing="0" w:after="0" w:afterAutospacing="0"/>
        <w:rPr>
          <w:rStyle w:val="Strong"/>
          <w:rFonts w:ascii="Calibri" w:eastAsiaTheme="majorEastAsia" w:hAnsi="Calibri" w:cs="Calibri"/>
          <w:color w:val="0E101A"/>
        </w:rPr>
      </w:pPr>
    </w:p>
    <w:p w14:paraId="4ECF1E59" w14:textId="0D4804AB" w:rsidR="00154147" w:rsidRPr="007860B8" w:rsidRDefault="00154147" w:rsidP="00154147">
      <w:pPr>
        <w:pStyle w:val="NormalWeb"/>
        <w:spacing w:before="0" w:beforeAutospacing="0" w:after="0" w:afterAutospacing="0"/>
        <w:rPr>
          <w:rStyle w:val="Strong"/>
          <w:rFonts w:ascii="Calibri" w:eastAsiaTheme="majorEastAsia" w:hAnsi="Calibri" w:cs="Calibri"/>
          <w:color w:val="0E101A"/>
          <w:u w:val="single"/>
        </w:rPr>
      </w:pPr>
      <w:r w:rsidRPr="007860B8">
        <w:rPr>
          <w:rStyle w:val="Strong"/>
          <w:rFonts w:ascii="Calibri" w:eastAsiaTheme="majorEastAsia" w:hAnsi="Calibri" w:cs="Calibri"/>
          <w:color w:val="0E101A"/>
          <w:u w:val="single"/>
        </w:rPr>
        <w:t>Accidents/Emergencies/Incidents</w:t>
      </w:r>
    </w:p>
    <w:p w14:paraId="1ABDA9EC" w14:textId="77777777" w:rsidR="00154147" w:rsidRPr="007860B8" w:rsidRDefault="00154147" w:rsidP="00154147">
      <w:pPr>
        <w:pStyle w:val="NormalWeb"/>
        <w:spacing w:before="0" w:beforeAutospacing="0" w:after="0" w:afterAutospacing="0"/>
        <w:rPr>
          <w:rFonts w:ascii="Calibri" w:hAnsi="Calibri" w:cs="Calibri"/>
          <w:color w:val="0E101A"/>
          <w:u w:val="single"/>
        </w:rPr>
      </w:pPr>
    </w:p>
    <w:p w14:paraId="7ACC24B4" w14:textId="4666E2FC" w:rsidR="00154147" w:rsidRPr="007860B8" w:rsidRDefault="00154147" w:rsidP="00154147">
      <w:pPr>
        <w:pStyle w:val="NormalWeb"/>
        <w:spacing w:before="0" w:beforeAutospacing="0" w:after="0" w:afterAutospacing="0"/>
        <w:rPr>
          <w:rFonts w:ascii="Calibri" w:hAnsi="Calibri" w:cs="Calibri"/>
          <w:color w:val="0E101A"/>
        </w:rPr>
      </w:pPr>
      <w:r w:rsidRPr="007860B8">
        <w:rPr>
          <w:rFonts w:ascii="Calibri" w:hAnsi="Calibri" w:cs="Calibri"/>
          <w:color w:val="0E101A"/>
        </w:rPr>
        <w:t>All staff members have received First Aid, Child Abuse Recognition, and CPR training. In the case of a minor accident/injury, a staff member will administer basic first aid and TLC. If the injury is more severe and first aid is administered, the parents will be notified immediately to assist in deciding on an appropriate course of action. If any injury is life-threatening, EMS will be contacted, parents will be notified, and a staff member will accompany the child to the hospital with all available health records. Staff may not transport children in their vehicles; only parents or EMS will transport them. Every attempt will be made to contact a parent; however, the emergency contacts will be notified if a parent cannot be notified.</w:t>
      </w:r>
    </w:p>
    <w:p w14:paraId="04A90E92" w14:textId="77777777" w:rsidR="00154147" w:rsidRPr="007860B8" w:rsidRDefault="00154147" w:rsidP="00154147">
      <w:pPr>
        <w:pStyle w:val="NormalWeb"/>
        <w:spacing w:before="0" w:beforeAutospacing="0" w:after="0" w:afterAutospacing="0"/>
        <w:rPr>
          <w:rFonts w:ascii="Calibri" w:hAnsi="Calibri" w:cs="Calibri"/>
          <w:color w:val="0E101A"/>
        </w:rPr>
      </w:pPr>
      <w:r w:rsidRPr="007860B8">
        <w:rPr>
          <w:rFonts w:ascii="Calibri" w:hAnsi="Calibri" w:cs="Calibri"/>
          <w:color w:val="0E101A"/>
        </w:rPr>
        <w:t xml:space="preserve">In case of an incident/injury, an incident report will be completed and given to whoever picks up the child on the day of the accident/injury. Incident/injury includes the following: illness, accident, an injury that requires first aid, a bump or blows to the head, the child </w:t>
      </w:r>
      <w:proofErr w:type="gramStart"/>
      <w:r w:rsidRPr="007860B8">
        <w:rPr>
          <w:rFonts w:ascii="Calibri" w:hAnsi="Calibri" w:cs="Calibri"/>
          <w:color w:val="0E101A"/>
        </w:rPr>
        <w:t>has to</w:t>
      </w:r>
      <w:proofErr w:type="gramEnd"/>
      <w:r w:rsidRPr="007860B8">
        <w:rPr>
          <w:rFonts w:ascii="Calibri" w:hAnsi="Calibri" w:cs="Calibri"/>
          <w:color w:val="0E101A"/>
        </w:rPr>
        <w:t xml:space="preserve"> be transported by emergency squad, or an unusual/unexpected event that jeopardizes the child's safety. The incident or injury will also be </w:t>
      </w:r>
    </w:p>
    <w:p w14:paraId="0174B794" w14:textId="7641B405" w:rsidR="00CE3DBF" w:rsidRPr="007860B8" w:rsidRDefault="00CE3DBF" w:rsidP="00CE3DBF">
      <w:pPr>
        <w:kinsoku w:val="0"/>
        <w:overflowPunct w:val="0"/>
        <w:autoSpaceDE w:val="0"/>
        <w:autoSpaceDN w:val="0"/>
        <w:adjustRightInd w:val="0"/>
        <w:spacing w:before="158" w:after="0"/>
        <w:ind w:left="122" w:right="264" w:hanging="1"/>
        <w:rPr>
          <w:rFonts w:ascii="Calibri" w:hAnsi="Calibri" w:cs="Calibri"/>
          <w:kern w:val="0"/>
          <w:sz w:val="24"/>
          <w:szCs w:val="24"/>
        </w:rPr>
      </w:pPr>
      <w:r w:rsidRPr="007860B8">
        <w:rPr>
          <w:rFonts w:ascii="Calibri" w:hAnsi="Calibri" w:cs="Calibri"/>
          <w:kern w:val="0"/>
          <w:sz w:val="24"/>
          <w:szCs w:val="24"/>
        </w:rPr>
        <w:t>reported</w:t>
      </w:r>
      <w:r w:rsidRPr="007860B8">
        <w:rPr>
          <w:rFonts w:ascii="Calibri" w:hAnsi="Calibri" w:cs="Calibri"/>
          <w:spacing w:val="-1"/>
          <w:kern w:val="0"/>
          <w:sz w:val="24"/>
          <w:szCs w:val="24"/>
        </w:rPr>
        <w:t xml:space="preserve"> </w:t>
      </w:r>
      <w:r w:rsidRPr="007860B8">
        <w:rPr>
          <w:rFonts w:ascii="Calibri" w:hAnsi="Calibri" w:cs="Calibri"/>
          <w:kern w:val="0"/>
          <w:sz w:val="24"/>
          <w:szCs w:val="24"/>
        </w:rPr>
        <w:t>to</w:t>
      </w:r>
      <w:r w:rsidRPr="007860B8">
        <w:rPr>
          <w:rFonts w:ascii="Calibri" w:hAnsi="Calibri" w:cs="Calibri"/>
          <w:spacing w:val="-1"/>
          <w:kern w:val="0"/>
          <w:sz w:val="24"/>
          <w:szCs w:val="24"/>
        </w:rPr>
        <w:t xml:space="preserve"> </w:t>
      </w:r>
      <w:r w:rsidRPr="007860B8">
        <w:rPr>
          <w:rFonts w:ascii="Calibri" w:hAnsi="Calibri" w:cs="Calibri"/>
          <w:kern w:val="0"/>
          <w:sz w:val="24"/>
          <w:szCs w:val="24"/>
        </w:rPr>
        <w:t>ODJFS</w:t>
      </w:r>
      <w:r w:rsidRPr="007860B8">
        <w:rPr>
          <w:rFonts w:ascii="Calibri" w:hAnsi="Calibri" w:cs="Calibri"/>
          <w:spacing w:val="-1"/>
          <w:kern w:val="0"/>
          <w:sz w:val="24"/>
          <w:szCs w:val="24"/>
        </w:rPr>
        <w:t xml:space="preserve"> </w:t>
      </w:r>
      <w:r w:rsidRPr="007860B8">
        <w:rPr>
          <w:rFonts w:ascii="Calibri" w:hAnsi="Calibri" w:cs="Calibri"/>
          <w:kern w:val="0"/>
          <w:sz w:val="24"/>
          <w:szCs w:val="24"/>
        </w:rPr>
        <w:t>through</w:t>
      </w:r>
      <w:r w:rsidRPr="007860B8">
        <w:rPr>
          <w:rFonts w:ascii="Calibri" w:hAnsi="Calibri" w:cs="Calibri"/>
          <w:spacing w:val="-1"/>
          <w:kern w:val="0"/>
          <w:sz w:val="24"/>
          <w:szCs w:val="24"/>
        </w:rPr>
        <w:t xml:space="preserve"> </w:t>
      </w:r>
      <w:r w:rsidRPr="007860B8">
        <w:rPr>
          <w:rFonts w:ascii="Calibri" w:hAnsi="Calibri" w:cs="Calibri"/>
          <w:kern w:val="0"/>
          <w:sz w:val="24"/>
          <w:szCs w:val="24"/>
        </w:rPr>
        <w:t>their</w:t>
      </w:r>
      <w:r w:rsidRPr="007860B8">
        <w:rPr>
          <w:rFonts w:ascii="Calibri" w:hAnsi="Calibri" w:cs="Calibri"/>
          <w:spacing w:val="-2"/>
          <w:kern w:val="0"/>
          <w:sz w:val="24"/>
          <w:szCs w:val="24"/>
        </w:rPr>
        <w:t xml:space="preserve"> </w:t>
      </w:r>
      <w:r w:rsidRPr="007860B8">
        <w:rPr>
          <w:rFonts w:ascii="Calibri" w:hAnsi="Calibri" w:cs="Calibri"/>
          <w:kern w:val="0"/>
          <w:sz w:val="24"/>
          <w:szCs w:val="24"/>
        </w:rPr>
        <w:t>online</w:t>
      </w:r>
      <w:r w:rsidRPr="007860B8">
        <w:rPr>
          <w:rFonts w:ascii="Calibri" w:hAnsi="Calibri" w:cs="Calibri"/>
          <w:spacing w:val="-2"/>
          <w:kern w:val="0"/>
          <w:sz w:val="24"/>
          <w:szCs w:val="24"/>
        </w:rPr>
        <w:t xml:space="preserve"> </w:t>
      </w:r>
      <w:r w:rsidRPr="007860B8">
        <w:rPr>
          <w:rFonts w:ascii="Calibri" w:hAnsi="Calibri" w:cs="Calibri"/>
          <w:kern w:val="0"/>
          <w:sz w:val="24"/>
          <w:szCs w:val="24"/>
        </w:rPr>
        <w:t>reporting system</w:t>
      </w:r>
      <w:r w:rsidRPr="007860B8">
        <w:rPr>
          <w:rFonts w:ascii="Calibri" w:hAnsi="Calibri" w:cs="Calibri"/>
          <w:spacing w:val="-1"/>
          <w:kern w:val="0"/>
          <w:sz w:val="24"/>
          <w:szCs w:val="24"/>
        </w:rPr>
        <w:t xml:space="preserve"> </w:t>
      </w:r>
      <w:r w:rsidRPr="007860B8">
        <w:rPr>
          <w:rFonts w:ascii="Calibri" w:hAnsi="Calibri" w:cs="Calibri"/>
          <w:kern w:val="0"/>
          <w:sz w:val="24"/>
          <w:szCs w:val="24"/>
        </w:rPr>
        <w:t>in</w:t>
      </w:r>
      <w:r w:rsidRPr="007860B8">
        <w:rPr>
          <w:rFonts w:ascii="Calibri" w:hAnsi="Calibri" w:cs="Calibri"/>
          <w:spacing w:val="-1"/>
          <w:kern w:val="0"/>
          <w:sz w:val="24"/>
          <w:szCs w:val="24"/>
        </w:rPr>
        <w:t xml:space="preserve"> </w:t>
      </w:r>
      <w:r w:rsidRPr="007860B8">
        <w:rPr>
          <w:rFonts w:ascii="Calibri" w:hAnsi="Calibri" w:cs="Calibri"/>
          <w:kern w:val="0"/>
          <w:sz w:val="24"/>
          <w:szCs w:val="24"/>
        </w:rPr>
        <w:t>OCLQS. If a</w:t>
      </w:r>
      <w:r w:rsidRPr="007860B8">
        <w:rPr>
          <w:rFonts w:ascii="Calibri" w:hAnsi="Calibri" w:cs="Calibri"/>
          <w:spacing w:val="-2"/>
          <w:kern w:val="0"/>
          <w:sz w:val="24"/>
          <w:szCs w:val="24"/>
        </w:rPr>
        <w:t xml:space="preserve"> </w:t>
      </w:r>
      <w:r w:rsidRPr="007860B8">
        <w:rPr>
          <w:rFonts w:ascii="Calibri" w:hAnsi="Calibri" w:cs="Calibri"/>
          <w:kern w:val="0"/>
          <w:sz w:val="24"/>
          <w:szCs w:val="24"/>
        </w:rPr>
        <w:t>child</w:t>
      </w:r>
      <w:r w:rsidRPr="007860B8">
        <w:rPr>
          <w:rFonts w:ascii="Calibri" w:hAnsi="Calibri" w:cs="Calibri"/>
          <w:spacing w:val="-1"/>
          <w:kern w:val="0"/>
          <w:sz w:val="24"/>
          <w:szCs w:val="24"/>
        </w:rPr>
        <w:t xml:space="preserve"> </w:t>
      </w:r>
      <w:r w:rsidRPr="007860B8">
        <w:rPr>
          <w:rFonts w:ascii="Calibri" w:hAnsi="Calibri" w:cs="Calibri"/>
          <w:kern w:val="0"/>
          <w:sz w:val="24"/>
          <w:szCs w:val="24"/>
        </w:rPr>
        <w:t>requires emergency</w:t>
      </w:r>
      <w:r w:rsidRPr="007860B8">
        <w:rPr>
          <w:rFonts w:ascii="Calibri" w:hAnsi="Calibri" w:cs="Calibri"/>
          <w:spacing w:val="-1"/>
          <w:kern w:val="0"/>
          <w:sz w:val="24"/>
          <w:szCs w:val="24"/>
        </w:rPr>
        <w:t xml:space="preserve"> </w:t>
      </w:r>
      <w:r w:rsidRPr="007860B8">
        <w:rPr>
          <w:rFonts w:ascii="Calibri" w:hAnsi="Calibri" w:cs="Calibri"/>
          <w:kern w:val="0"/>
          <w:sz w:val="24"/>
          <w:szCs w:val="24"/>
        </w:rPr>
        <w:t>transportation,</w:t>
      </w:r>
      <w:r w:rsidRPr="007860B8">
        <w:rPr>
          <w:rFonts w:ascii="Calibri" w:hAnsi="Calibri" w:cs="Calibri"/>
          <w:spacing w:val="-2"/>
          <w:kern w:val="0"/>
          <w:sz w:val="24"/>
          <w:szCs w:val="24"/>
        </w:rPr>
        <w:t xml:space="preserve"> </w:t>
      </w:r>
      <w:r w:rsidRPr="007860B8">
        <w:rPr>
          <w:rFonts w:ascii="Calibri" w:hAnsi="Calibri" w:cs="Calibri"/>
          <w:kern w:val="0"/>
          <w:sz w:val="24"/>
          <w:szCs w:val="24"/>
        </w:rPr>
        <w:t>the report</w:t>
      </w:r>
      <w:r w:rsidRPr="007860B8">
        <w:rPr>
          <w:rFonts w:ascii="Calibri" w:hAnsi="Calibri" w:cs="Calibri"/>
          <w:spacing w:val="-2"/>
          <w:kern w:val="0"/>
          <w:sz w:val="24"/>
          <w:szCs w:val="24"/>
        </w:rPr>
        <w:t xml:space="preserve"> </w:t>
      </w:r>
      <w:r w:rsidRPr="007860B8">
        <w:rPr>
          <w:rFonts w:ascii="Calibri" w:hAnsi="Calibri" w:cs="Calibri"/>
          <w:kern w:val="0"/>
          <w:sz w:val="24"/>
          <w:szCs w:val="24"/>
        </w:rPr>
        <w:t>will be</w:t>
      </w:r>
      <w:r w:rsidRPr="007860B8">
        <w:rPr>
          <w:rFonts w:ascii="Calibri" w:hAnsi="Calibri" w:cs="Calibri"/>
          <w:spacing w:val="-4"/>
          <w:kern w:val="0"/>
          <w:sz w:val="24"/>
          <w:szCs w:val="24"/>
        </w:rPr>
        <w:t xml:space="preserve"> </w:t>
      </w:r>
      <w:r w:rsidRPr="007860B8">
        <w:rPr>
          <w:rFonts w:ascii="Calibri" w:hAnsi="Calibri" w:cs="Calibri"/>
          <w:kern w:val="0"/>
          <w:sz w:val="24"/>
          <w:szCs w:val="24"/>
        </w:rPr>
        <w:t>available</w:t>
      </w:r>
      <w:r w:rsidRPr="007860B8">
        <w:rPr>
          <w:rFonts w:ascii="Calibri" w:hAnsi="Calibri" w:cs="Calibri"/>
          <w:spacing w:val="-2"/>
          <w:kern w:val="0"/>
          <w:sz w:val="24"/>
          <w:szCs w:val="24"/>
        </w:rPr>
        <w:t xml:space="preserve"> </w:t>
      </w:r>
      <w:r w:rsidRPr="007860B8">
        <w:rPr>
          <w:rFonts w:ascii="Calibri" w:hAnsi="Calibri" w:cs="Calibri"/>
          <w:kern w:val="0"/>
          <w:sz w:val="24"/>
          <w:szCs w:val="24"/>
        </w:rPr>
        <w:t>within</w:t>
      </w:r>
      <w:r w:rsidRPr="007860B8">
        <w:rPr>
          <w:rFonts w:ascii="Calibri" w:hAnsi="Calibri" w:cs="Calibri"/>
          <w:spacing w:val="-1"/>
          <w:kern w:val="0"/>
          <w:sz w:val="24"/>
          <w:szCs w:val="24"/>
        </w:rPr>
        <w:t xml:space="preserve"> </w:t>
      </w:r>
      <w:r w:rsidRPr="007860B8">
        <w:rPr>
          <w:rFonts w:ascii="Calibri" w:hAnsi="Calibri" w:cs="Calibri"/>
          <w:kern w:val="0"/>
          <w:sz w:val="24"/>
          <w:szCs w:val="24"/>
        </w:rPr>
        <w:t>24 hours after the incident/injury</w:t>
      </w:r>
      <w:r w:rsidRPr="007860B8">
        <w:rPr>
          <w:rFonts w:ascii="Calibri" w:hAnsi="Calibri" w:cs="Calibri"/>
          <w:spacing w:val="-1"/>
          <w:kern w:val="0"/>
          <w:sz w:val="24"/>
          <w:szCs w:val="24"/>
        </w:rPr>
        <w:t xml:space="preserve"> </w:t>
      </w:r>
      <w:r w:rsidRPr="007860B8">
        <w:rPr>
          <w:rFonts w:ascii="Calibri" w:hAnsi="Calibri" w:cs="Calibri"/>
          <w:kern w:val="0"/>
          <w:sz w:val="24"/>
          <w:szCs w:val="24"/>
        </w:rPr>
        <w:t>occurs.</w:t>
      </w:r>
    </w:p>
    <w:p w14:paraId="75B36335" w14:textId="6F622D3B" w:rsidR="00CE3DBF" w:rsidRPr="007860B8" w:rsidRDefault="00CE3DBF" w:rsidP="00CE3DBF">
      <w:pPr>
        <w:kinsoku w:val="0"/>
        <w:overflowPunct w:val="0"/>
        <w:autoSpaceDE w:val="0"/>
        <w:autoSpaceDN w:val="0"/>
        <w:adjustRightInd w:val="0"/>
        <w:spacing w:before="150" w:after="0"/>
        <w:ind w:left="122" w:right="304"/>
        <w:rPr>
          <w:rFonts w:ascii="Calibri" w:hAnsi="Calibri" w:cs="Calibri"/>
          <w:kern w:val="0"/>
          <w:sz w:val="24"/>
          <w:szCs w:val="24"/>
        </w:rPr>
      </w:pPr>
      <w:r w:rsidRPr="007860B8">
        <w:rPr>
          <w:rFonts w:ascii="Calibri" w:hAnsi="Calibri" w:cs="Calibri"/>
          <w:kern w:val="0"/>
          <w:sz w:val="24"/>
          <w:szCs w:val="24"/>
        </w:rPr>
        <w:t>Additionally, if</w:t>
      </w:r>
      <w:r w:rsidRPr="007860B8">
        <w:rPr>
          <w:rFonts w:ascii="Calibri" w:hAnsi="Calibri" w:cs="Calibri"/>
          <w:spacing w:val="-1"/>
          <w:kern w:val="0"/>
          <w:sz w:val="24"/>
          <w:szCs w:val="24"/>
        </w:rPr>
        <w:t xml:space="preserve"> </w:t>
      </w:r>
      <w:r w:rsidRPr="007860B8">
        <w:rPr>
          <w:rFonts w:ascii="Calibri" w:hAnsi="Calibri" w:cs="Calibri"/>
          <w:kern w:val="0"/>
          <w:sz w:val="24"/>
          <w:szCs w:val="24"/>
        </w:rPr>
        <w:t>an incident</w:t>
      </w:r>
      <w:r w:rsidRPr="007860B8">
        <w:rPr>
          <w:rFonts w:ascii="Calibri" w:hAnsi="Calibri" w:cs="Calibri"/>
          <w:spacing w:val="-1"/>
          <w:kern w:val="0"/>
          <w:sz w:val="24"/>
          <w:szCs w:val="24"/>
        </w:rPr>
        <w:t xml:space="preserve"> </w:t>
      </w:r>
      <w:r w:rsidRPr="007860B8">
        <w:rPr>
          <w:rFonts w:ascii="Calibri" w:hAnsi="Calibri" w:cs="Calibri"/>
          <w:kern w:val="0"/>
          <w:sz w:val="24"/>
          <w:szCs w:val="24"/>
        </w:rPr>
        <w:t>occurs</w:t>
      </w:r>
      <w:r w:rsidRPr="007860B8">
        <w:rPr>
          <w:rFonts w:ascii="Calibri" w:hAnsi="Calibri" w:cs="Calibri"/>
          <w:spacing w:val="-1"/>
          <w:kern w:val="0"/>
          <w:sz w:val="24"/>
          <w:szCs w:val="24"/>
        </w:rPr>
        <w:t xml:space="preserve"> </w:t>
      </w:r>
      <w:r w:rsidRPr="007860B8">
        <w:rPr>
          <w:rFonts w:ascii="Calibri" w:hAnsi="Calibri" w:cs="Calibri"/>
          <w:kern w:val="0"/>
          <w:sz w:val="24"/>
          <w:szCs w:val="24"/>
        </w:rPr>
        <w:t>where a child behaves in an aggressive</w:t>
      </w:r>
      <w:r w:rsidRPr="007860B8">
        <w:rPr>
          <w:rFonts w:ascii="Calibri" w:hAnsi="Calibri" w:cs="Calibri"/>
          <w:spacing w:val="-1"/>
          <w:kern w:val="0"/>
          <w:sz w:val="24"/>
          <w:szCs w:val="24"/>
        </w:rPr>
        <w:t xml:space="preserve"> </w:t>
      </w:r>
      <w:r w:rsidRPr="007860B8">
        <w:rPr>
          <w:rFonts w:ascii="Calibri" w:hAnsi="Calibri" w:cs="Calibri"/>
          <w:kern w:val="0"/>
          <w:sz w:val="24"/>
          <w:szCs w:val="24"/>
        </w:rPr>
        <w:t>manner</w:t>
      </w:r>
      <w:r w:rsidRPr="007860B8">
        <w:rPr>
          <w:rFonts w:ascii="Calibri" w:hAnsi="Calibri" w:cs="Calibri"/>
          <w:spacing w:val="-1"/>
          <w:kern w:val="0"/>
          <w:sz w:val="24"/>
          <w:szCs w:val="24"/>
        </w:rPr>
        <w:t xml:space="preserve"> </w:t>
      </w:r>
      <w:r w:rsidRPr="007860B8">
        <w:rPr>
          <w:rFonts w:ascii="Calibri" w:hAnsi="Calibri" w:cs="Calibri"/>
          <w:kern w:val="0"/>
          <w:sz w:val="24"/>
          <w:szCs w:val="24"/>
        </w:rPr>
        <w:t>(</w:t>
      </w:r>
      <w:proofErr w:type="spellStart"/>
      <w:r w:rsidRPr="007860B8">
        <w:rPr>
          <w:rFonts w:ascii="Calibri" w:hAnsi="Calibri" w:cs="Calibri"/>
          <w:kern w:val="0"/>
          <w:sz w:val="24"/>
          <w:szCs w:val="24"/>
        </w:rPr>
        <w:t>ie</w:t>
      </w:r>
      <w:proofErr w:type="spellEnd"/>
      <w:r w:rsidRPr="007860B8">
        <w:rPr>
          <w:rFonts w:ascii="Calibri" w:hAnsi="Calibri" w:cs="Calibri"/>
          <w:kern w:val="0"/>
          <w:sz w:val="24"/>
          <w:szCs w:val="24"/>
        </w:rPr>
        <w:t xml:space="preserve"> biting, choking, punching </w:t>
      </w:r>
      <w:r w:rsidR="00154147" w:rsidRPr="007860B8">
        <w:rPr>
          <w:rFonts w:ascii="Calibri" w:hAnsi="Calibri" w:cs="Calibri"/>
          <w:kern w:val="0"/>
          <w:sz w:val="24"/>
          <w:szCs w:val="24"/>
        </w:rPr>
        <w:t>etc.</w:t>
      </w:r>
      <w:r w:rsidRPr="007860B8">
        <w:rPr>
          <w:rFonts w:ascii="Calibri" w:hAnsi="Calibri" w:cs="Calibri"/>
          <w:kern w:val="0"/>
          <w:sz w:val="24"/>
          <w:szCs w:val="24"/>
        </w:rPr>
        <w:t>) an incident report</w:t>
      </w:r>
      <w:r w:rsidRPr="007860B8">
        <w:rPr>
          <w:rFonts w:ascii="Calibri" w:hAnsi="Calibri" w:cs="Calibri"/>
          <w:spacing w:val="-1"/>
          <w:kern w:val="0"/>
          <w:sz w:val="24"/>
          <w:szCs w:val="24"/>
        </w:rPr>
        <w:t xml:space="preserve"> </w:t>
      </w:r>
      <w:r w:rsidRPr="007860B8">
        <w:rPr>
          <w:rFonts w:ascii="Calibri" w:hAnsi="Calibri" w:cs="Calibri"/>
          <w:kern w:val="0"/>
          <w:sz w:val="24"/>
          <w:szCs w:val="24"/>
        </w:rPr>
        <w:t>will be</w:t>
      </w:r>
      <w:r w:rsidRPr="007860B8">
        <w:rPr>
          <w:rFonts w:ascii="Calibri" w:hAnsi="Calibri" w:cs="Calibri"/>
          <w:spacing w:val="-1"/>
          <w:kern w:val="0"/>
          <w:sz w:val="24"/>
          <w:szCs w:val="24"/>
        </w:rPr>
        <w:t xml:space="preserve"> </w:t>
      </w:r>
      <w:r w:rsidRPr="007860B8">
        <w:rPr>
          <w:rFonts w:ascii="Calibri" w:hAnsi="Calibri" w:cs="Calibri"/>
          <w:kern w:val="0"/>
          <w:sz w:val="24"/>
          <w:szCs w:val="24"/>
        </w:rPr>
        <w:t>completed for both the</w:t>
      </w:r>
      <w:r w:rsidRPr="007860B8">
        <w:rPr>
          <w:rFonts w:ascii="Calibri" w:hAnsi="Calibri" w:cs="Calibri"/>
          <w:spacing w:val="-1"/>
          <w:kern w:val="0"/>
          <w:sz w:val="24"/>
          <w:szCs w:val="24"/>
        </w:rPr>
        <w:t xml:space="preserve"> </w:t>
      </w:r>
      <w:r w:rsidRPr="007860B8">
        <w:rPr>
          <w:rFonts w:ascii="Calibri" w:hAnsi="Calibri" w:cs="Calibri"/>
          <w:kern w:val="0"/>
          <w:sz w:val="24"/>
          <w:szCs w:val="24"/>
        </w:rPr>
        <w:t>aggressor and</w:t>
      </w:r>
      <w:r w:rsidRPr="007860B8">
        <w:rPr>
          <w:rFonts w:ascii="Calibri" w:hAnsi="Calibri" w:cs="Calibri"/>
          <w:spacing w:val="-2"/>
          <w:kern w:val="0"/>
          <w:sz w:val="24"/>
          <w:szCs w:val="24"/>
        </w:rPr>
        <w:t xml:space="preserve"> </w:t>
      </w:r>
      <w:r w:rsidRPr="007860B8">
        <w:rPr>
          <w:rFonts w:ascii="Calibri" w:hAnsi="Calibri" w:cs="Calibri"/>
          <w:kern w:val="0"/>
          <w:sz w:val="24"/>
          <w:szCs w:val="24"/>
        </w:rPr>
        <w:t>victim detailing the incident.</w:t>
      </w:r>
      <w:r w:rsidRPr="007860B8">
        <w:rPr>
          <w:rFonts w:ascii="Calibri" w:hAnsi="Calibri" w:cs="Calibri"/>
          <w:spacing w:val="40"/>
          <w:kern w:val="0"/>
          <w:sz w:val="24"/>
          <w:szCs w:val="24"/>
        </w:rPr>
        <w:t xml:space="preserve"> </w:t>
      </w:r>
      <w:r w:rsidRPr="007860B8">
        <w:rPr>
          <w:rFonts w:ascii="Calibri" w:hAnsi="Calibri" w:cs="Calibri"/>
          <w:kern w:val="0"/>
          <w:sz w:val="24"/>
          <w:szCs w:val="24"/>
        </w:rPr>
        <w:t>If aggressive</w:t>
      </w:r>
      <w:r w:rsidRPr="007860B8">
        <w:rPr>
          <w:rFonts w:ascii="Calibri" w:hAnsi="Calibri" w:cs="Calibri"/>
          <w:spacing w:val="-1"/>
          <w:kern w:val="0"/>
          <w:sz w:val="24"/>
          <w:szCs w:val="24"/>
        </w:rPr>
        <w:t xml:space="preserve"> </w:t>
      </w:r>
      <w:r w:rsidRPr="007860B8">
        <w:rPr>
          <w:rFonts w:ascii="Calibri" w:hAnsi="Calibri" w:cs="Calibri"/>
          <w:kern w:val="0"/>
          <w:sz w:val="24"/>
          <w:szCs w:val="24"/>
        </w:rPr>
        <w:t>behavior</w:t>
      </w:r>
      <w:r w:rsidRPr="007860B8">
        <w:rPr>
          <w:rFonts w:ascii="Calibri" w:hAnsi="Calibri" w:cs="Calibri"/>
          <w:spacing w:val="-1"/>
          <w:kern w:val="0"/>
          <w:sz w:val="24"/>
          <w:szCs w:val="24"/>
        </w:rPr>
        <w:t xml:space="preserve"> </w:t>
      </w:r>
      <w:r w:rsidR="00154147" w:rsidRPr="007860B8">
        <w:rPr>
          <w:rFonts w:ascii="Calibri" w:hAnsi="Calibri" w:cs="Calibri"/>
          <w:kern w:val="0"/>
          <w:sz w:val="24"/>
          <w:szCs w:val="24"/>
        </w:rPr>
        <w:t>occurs</w:t>
      </w:r>
      <w:r w:rsidRPr="007860B8">
        <w:rPr>
          <w:rFonts w:ascii="Calibri" w:hAnsi="Calibri" w:cs="Calibri"/>
          <w:spacing w:val="-6"/>
          <w:kern w:val="0"/>
          <w:sz w:val="24"/>
          <w:szCs w:val="24"/>
        </w:rPr>
        <w:t xml:space="preserve"> </w:t>
      </w:r>
      <w:r w:rsidRPr="007860B8">
        <w:rPr>
          <w:rFonts w:ascii="Calibri" w:hAnsi="Calibri" w:cs="Calibri"/>
          <w:kern w:val="0"/>
          <w:sz w:val="24"/>
          <w:szCs w:val="24"/>
        </w:rPr>
        <w:t>on</w:t>
      </w:r>
      <w:r w:rsidRPr="007860B8">
        <w:rPr>
          <w:rFonts w:ascii="Calibri" w:hAnsi="Calibri" w:cs="Calibri"/>
          <w:spacing w:val="-4"/>
          <w:kern w:val="0"/>
          <w:sz w:val="24"/>
          <w:szCs w:val="24"/>
        </w:rPr>
        <w:t xml:space="preserve"> </w:t>
      </w:r>
      <w:r w:rsidRPr="007860B8">
        <w:rPr>
          <w:rFonts w:ascii="Calibri" w:hAnsi="Calibri" w:cs="Calibri"/>
          <w:kern w:val="0"/>
          <w:sz w:val="24"/>
          <w:szCs w:val="24"/>
        </w:rPr>
        <w:t>a</w:t>
      </w:r>
      <w:r w:rsidRPr="007860B8">
        <w:rPr>
          <w:rFonts w:ascii="Calibri" w:hAnsi="Calibri" w:cs="Calibri"/>
          <w:spacing w:val="-4"/>
          <w:kern w:val="0"/>
          <w:sz w:val="24"/>
          <w:szCs w:val="24"/>
        </w:rPr>
        <w:t xml:space="preserve"> </w:t>
      </w:r>
      <w:r w:rsidRPr="007860B8">
        <w:rPr>
          <w:rFonts w:ascii="Calibri" w:hAnsi="Calibri" w:cs="Calibri"/>
          <w:kern w:val="0"/>
          <w:sz w:val="24"/>
          <w:szCs w:val="24"/>
        </w:rPr>
        <w:t>frequent</w:t>
      </w:r>
      <w:r w:rsidRPr="007860B8">
        <w:rPr>
          <w:rFonts w:ascii="Calibri" w:hAnsi="Calibri" w:cs="Calibri"/>
          <w:spacing w:val="-6"/>
          <w:kern w:val="0"/>
          <w:sz w:val="24"/>
          <w:szCs w:val="24"/>
        </w:rPr>
        <w:t xml:space="preserve"> </w:t>
      </w:r>
      <w:r w:rsidRPr="007860B8">
        <w:rPr>
          <w:rFonts w:ascii="Calibri" w:hAnsi="Calibri" w:cs="Calibri"/>
          <w:kern w:val="0"/>
          <w:sz w:val="24"/>
          <w:szCs w:val="24"/>
        </w:rPr>
        <w:t>or</w:t>
      </w:r>
      <w:r w:rsidRPr="007860B8">
        <w:rPr>
          <w:rFonts w:ascii="Calibri" w:hAnsi="Calibri" w:cs="Calibri"/>
          <w:spacing w:val="-6"/>
          <w:kern w:val="0"/>
          <w:sz w:val="24"/>
          <w:szCs w:val="24"/>
        </w:rPr>
        <w:t xml:space="preserve"> </w:t>
      </w:r>
      <w:r w:rsidRPr="007860B8">
        <w:rPr>
          <w:rFonts w:ascii="Calibri" w:hAnsi="Calibri" w:cs="Calibri"/>
          <w:kern w:val="0"/>
          <w:sz w:val="24"/>
          <w:szCs w:val="24"/>
        </w:rPr>
        <w:t>regular basis</w:t>
      </w:r>
      <w:r w:rsidRPr="007860B8">
        <w:rPr>
          <w:rFonts w:ascii="Calibri" w:hAnsi="Calibri" w:cs="Calibri"/>
          <w:spacing w:val="-4"/>
          <w:kern w:val="0"/>
          <w:sz w:val="24"/>
          <w:szCs w:val="24"/>
        </w:rPr>
        <w:t xml:space="preserve"> </w:t>
      </w:r>
      <w:r w:rsidRPr="007860B8">
        <w:rPr>
          <w:rFonts w:ascii="Calibri" w:hAnsi="Calibri" w:cs="Calibri"/>
          <w:kern w:val="0"/>
          <w:sz w:val="24"/>
          <w:szCs w:val="24"/>
        </w:rPr>
        <w:t>a</w:t>
      </w:r>
      <w:r w:rsidRPr="007860B8">
        <w:rPr>
          <w:rFonts w:ascii="Calibri" w:hAnsi="Calibri" w:cs="Calibri"/>
          <w:spacing w:val="-6"/>
          <w:kern w:val="0"/>
          <w:sz w:val="24"/>
          <w:szCs w:val="24"/>
        </w:rPr>
        <w:t xml:space="preserve"> </w:t>
      </w:r>
      <w:r w:rsidRPr="007860B8">
        <w:rPr>
          <w:rFonts w:ascii="Calibri" w:hAnsi="Calibri" w:cs="Calibri"/>
          <w:kern w:val="0"/>
          <w:sz w:val="24"/>
          <w:szCs w:val="24"/>
        </w:rPr>
        <w:t>conference</w:t>
      </w:r>
      <w:r w:rsidRPr="007860B8">
        <w:rPr>
          <w:rFonts w:ascii="Calibri" w:hAnsi="Calibri" w:cs="Calibri"/>
          <w:spacing w:val="-10"/>
          <w:kern w:val="0"/>
          <w:sz w:val="24"/>
          <w:szCs w:val="24"/>
        </w:rPr>
        <w:t xml:space="preserve"> </w:t>
      </w:r>
      <w:r w:rsidRPr="007860B8">
        <w:rPr>
          <w:rFonts w:ascii="Calibri" w:hAnsi="Calibri" w:cs="Calibri"/>
          <w:kern w:val="0"/>
          <w:sz w:val="24"/>
          <w:szCs w:val="24"/>
        </w:rPr>
        <w:t>with</w:t>
      </w:r>
      <w:r w:rsidRPr="007860B8">
        <w:rPr>
          <w:rFonts w:ascii="Calibri" w:hAnsi="Calibri" w:cs="Calibri"/>
          <w:spacing w:val="-2"/>
          <w:kern w:val="0"/>
          <w:sz w:val="24"/>
          <w:szCs w:val="24"/>
        </w:rPr>
        <w:t xml:space="preserve"> </w:t>
      </w:r>
      <w:r w:rsidRPr="007860B8">
        <w:rPr>
          <w:rFonts w:ascii="Calibri" w:hAnsi="Calibri" w:cs="Calibri"/>
          <w:kern w:val="0"/>
          <w:sz w:val="24"/>
          <w:szCs w:val="24"/>
        </w:rPr>
        <w:t>the</w:t>
      </w:r>
      <w:r w:rsidRPr="007860B8">
        <w:rPr>
          <w:rFonts w:ascii="Calibri" w:hAnsi="Calibri" w:cs="Calibri"/>
          <w:spacing w:val="-5"/>
          <w:kern w:val="0"/>
          <w:sz w:val="24"/>
          <w:szCs w:val="24"/>
        </w:rPr>
        <w:t xml:space="preserve"> </w:t>
      </w:r>
      <w:r w:rsidRPr="007860B8">
        <w:rPr>
          <w:rFonts w:ascii="Calibri" w:hAnsi="Calibri" w:cs="Calibri"/>
          <w:kern w:val="0"/>
          <w:sz w:val="24"/>
          <w:szCs w:val="24"/>
        </w:rPr>
        <w:t>child’s parents</w:t>
      </w:r>
      <w:r w:rsidRPr="007860B8">
        <w:rPr>
          <w:rFonts w:ascii="Calibri" w:hAnsi="Calibri" w:cs="Calibri"/>
          <w:spacing w:val="-4"/>
          <w:kern w:val="0"/>
          <w:sz w:val="24"/>
          <w:szCs w:val="24"/>
        </w:rPr>
        <w:t xml:space="preserve"> </w:t>
      </w:r>
      <w:r w:rsidRPr="007860B8">
        <w:rPr>
          <w:rFonts w:ascii="Calibri" w:hAnsi="Calibri" w:cs="Calibri"/>
          <w:kern w:val="0"/>
          <w:sz w:val="24"/>
          <w:szCs w:val="24"/>
        </w:rPr>
        <w:t>will</w:t>
      </w:r>
      <w:r w:rsidRPr="007860B8">
        <w:rPr>
          <w:rFonts w:ascii="Calibri" w:hAnsi="Calibri" w:cs="Calibri"/>
          <w:spacing w:val="-9"/>
          <w:kern w:val="0"/>
          <w:sz w:val="24"/>
          <w:szCs w:val="24"/>
        </w:rPr>
        <w:t xml:space="preserve"> </w:t>
      </w:r>
      <w:r w:rsidRPr="007860B8">
        <w:rPr>
          <w:rFonts w:ascii="Calibri" w:hAnsi="Calibri" w:cs="Calibri"/>
          <w:kern w:val="0"/>
          <w:sz w:val="24"/>
          <w:szCs w:val="24"/>
        </w:rPr>
        <w:t>be requested</w:t>
      </w:r>
      <w:r w:rsidRPr="007860B8">
        <w:rPr>
          <w:rFonts w:ascii="Calibri" w:hAnsi="Calibri" w:cs="Calibri"/>
          <w:spacing w:val="-4"/>
          <w:kern w:val="0"/>
          <w:sz w:val="24"/>
          <w:szCs w:val="24"/>
        </w:rPr>
        <w:t xml:space="preserve"> </w:t>
      </w:r>
      <w:r w:rsidRPr="007860B8">
        <w:rPr>
          <w:rFonts w:ascii="Calibri" w:hAnsi="Calibri" w:cs="Calibri"/>
          <w:kern w:val="0"/>
          <w:sz w:val="24"/>
          <w:szCs w:val="24"/>
        </w:rPr>
        <w:t>to form</w:t>
      </w:r>
      <w:r w:rsidRPr="007860B8">
        <w:rPr>
          <w:rFonts w:ascii="Calibri" w:hAnsi="Calibri" w:cs="Calibri"/>
          <w:spacing w:val="-3"/>
          <w:kern w:val="0"/>
          <w:sz w:val="24"/>
          <w:szCs w:val="24"/>
        </w:rPr>
        <w:t xml:space="preserve"> </w:t>
      </w:r>
      <w:r w:rsidRPr="007860B8">
        <w:rPr>
          <w:rFonts w:ascii="Calibri" w:hAnsi="Calibri" w:cs="Calibri"/>
          <w:kern w:val="0"/>
          <w:sz w:val="24"/>
          <w:szCs w:val="24"/>
        </w:rPr>
        <w:t>a</w:t>
      </w:r>
      <w:r w:rsidRPr="007860B8">
        <w:rPr>
          <w:rFonts w:ascii="Calibri" w:hAnsi="Calibri" w:cs="Calibri"/>
          <w:spacing w:val="-2"/>
          <w:kern w:val="0"/>
          <w:sz w:val="24"/>
          <w:szCs w:val="24"/>
        </w:rPr>
        <w:t xml:space="preserve"> </w:t>
      </w:r>
      <w:r w:rsidRPr="007860B8">
        <w:rPr>
          <w:rFonts w:ascii="Calibri" w:hAnsi="Calibri" w:cs="Calibri"/>
          <w:kern w:val="0"/>
          <w:sz w:val="24"/>
          <w:szCs w:val="24"/>
        </w:rPr>
        <w:t>behavior</w:t>
      </w:r>
      <w:r w:rsidRPr="007860B8">
        <w:rPr>
          <w:rFonts w:ascii="Calibri" w:hAnsi="Calibri" w:cs="Calibri"/>
          <w:spacing w:val="-4"/>
          <w:kern w:val="0"/>
          <w:sz w:val="24"/>
          <w:szCs w:val="24"/>
        </w:rPr>
        <w:t xml:space="preserve"> </w:t>
      </w:r>
      <w:r w:rsidRPr="007860B8">
        <w:rPr>
          <w:rFonts w:ascii="Calibri" w:hAnsi="Calibri" w:cs="Calibri"/>
          <w:kern w:val="0"/>
          <w:sz w:val="24"/>
          <w:szCs w:val="24"/>
        </w:rPr>
        <w:t>plan.</w:t>
      </w:r>
    </w:p>
    <w:p w14:paraId="48254A9C" w14:textId="77777777" w:rsidR="00A6168E" w:rsidRPr="007860B8" w:rsidRDefault="00A6168E" w:rsidP="00D716F9">
      <w:pPr>
        <w:pStyle w:val="NormalWeb"/>
        <w:spacing w:before="0" w:beforeAutospacing="0" w:after="0" w:afterAutospacing="0"/>
        <w:rPr>
          <w:rStyle w:val="Strong"/>
          <w:rFonts w:ascii="Calibri" w:eastAsiaTheme="majorEastAsia" w:hAnsi="Calibri" w:cs="Calibri"/>
          <w:color w:val="0E101A"/>
          <w:u w:val="single"/>
        </w:rPr>
      </w:pPr>
      <w:bookmarkStart w:id="5" w:name="Serious_Risk_Non-Compliance_Caretaker_No"/>
      <w:bookmarkStart w:id="6" w:name="Child_Abuse,_Child_Neglect_and_Reporting"/>
      <w:bookmarkEnd w:id="5"/>
      <w:bookmarkEnd w:id="6"/>
    </w:p>
    <w:p w14:paraId="38660226" w14:textId="7E6D74C3" w:rsidR="00D716F9" w:rsidRPr="007860B8" w:rsidRDefault="00D716F9" w:rsidP="00D716F9">
      <w:pPr>
        <w:pStyle w:val="NormalWeb"/>
        <w:spacing w:before="0" w:beforeAutospacing="0" w:after="0" w:afterAutospacing="0"/>
        <w:rPr>
          <w:rStyle w:val="Strong"/>
          <w:rFonts w:ascii="Calibri" w:eastAsiaTheme="majorEastAsia" w:hAnsi="Calibri" w:cs="Calibri"/>
          <w:color w:val="0E101A"/>
          <w:u w:val="single"/>
        </w:rPr>
      </w:pPr>
      <w:r w:rsidRPr="007860B8">
        <w:rPr>
          <w:rStyle w:val="Strong"/>
          <w:rFonts w:ascii="Calibri" w:eastAsiaTheme="majorEastAsia" w:hAnsi="Calibri" w:cs="Calibri"/>
          <w:color w:val="0E101A"/>
          <w:u w:val="single"/>
        </w:rPr>
        <w:t>Serious Risk Non-Compliance Caretaker Notification</w:t>
      </w:r>
    </w:p>
    <w:p w14:paraId="3FCC42B6" w14:textId="77777777" w:rsidR="00D716F9" w:rsidRPr="007860B8" w:rsidRDefault="00D716F9" w:rsidP="00D716F9">
      <w:pPr>
        <w:pStyle w:val="NormalWeb"/>
        <w:spacing w:before="0" w:beforeAutospacing="0" w:after="0" w:afterAutospacing="0"/>
        <w:rPr>
          <w:rFonts w:ascii="Calibri" w:hAnsi="Calibri" w:cs="Calibri"/>
          <w:color w:val="0E101A"/>
        </w:rPr>
      </w:pPr>
    </w:p>
    <w:p w14:paraId="3C6D3E60" w14:textId="7892E9AA" w:rsidR="00D716F9" w:rsidRPr="007860B8" w:rsidRDefault="00D716F9" w:rsidP="00D716F9">
      <w:pPr>
        <w:pStyle w:val="NormalWeb"/>
        <w:spacing w:before="0" w:beforeAutospacing="0" w:after="0" w:afterAutospacing="0"/>
        <w:rPr>
          <w:rFonts w:ascii="Calibri" w:hAnsi="Calibri" w:cs="Calibri"/>
          <w:color w:val="0E101A"/>
        </w:rPr>
      </w:pPr>
      <w:r w:rsidRPr="007860B8">
        <w:rPr>
          <w:rFonts w:ascii="Calibri" w:hAnsi="Calibri" w:cs="Calibri"/>
          <w:color w:val="0E101A"/>
        </w:rPr>
        <w:t xml:space="preserve">Licensed Childcare Centers are now required to notify caretakers when severe risk non-compliance (SRNC)is cited in an inspection report. An SRNC is a rule violation that has the potential to lead to a significant risk of harm to or death of a child. Suppose BUMP receives any SRNC during a licensing inspection. In that case, we will provide, within 15 days of receipt of the SRNC, a dated, written notice and email copy of the notice to all enrolled families with a description and explanation of the SRNC. We </w:t>
      </w:r>
      <w:r w:rsidRPr="007860B8">
        <w:rPr>
          <w:rFonts w:ascii="Calibri" w:hAnsi="Calibri" w:cs="Calibri"/>
          <w:color w:val="0E101A"/>
        </w:rPr>
        <w:lastRenderedPageBreak/>
        <w:t xml:space="preserve">will include the ODJFS website were. The inspection reports are available for review. ODJFS will also receive a copy of the notification. Inspection reports for BUMP may be found at </w:t>
      </w:r>
      <w:hyperlink r:id="rId10" w:tgtFrame="_blank" w:history="1">
        <w:r w:rsidRPr="007860B8">
          <w:rPr>
            <w:rStyle w:val="Hyperlink"/>
            <w:rFonts w:ascii="Calibri" w:eastAsiaTheme="majorEastAsia" w:hAnsi="Calibri" w:cs="Calibri"/>
            <w:color w:val="4A6EE0"/>
          </w:rPr>
          <w:t>http://childcaresearch.ohio.gov/</w:t>
        </w:r>
      </w:hyperlink>
    </w:p>
    <w:p w14:paraId="244C2E77" w14:textId="77777777" w:rsidR="00D716F9" w:rsidRPr="007860B8" w:rsidRDefault="00D716F9" w:rsidP="00D716F9">
      <w:pPr>
        <w:pStyle w:val="NormalWeb"/>
        <w:spacing w:before="0" w:beforeAutospacing="0" w:after="0" w:afterAutospacing="0"/>
        <w:rPr>
          <w:rStyle w:val="Strong"/>
          <w:rFonts w:ascii="Calibri" w:eastAsiaTheme="majorEastAsia" w:hAnsi="Calibri" w:cs="Calibri"/>
          <w:color w:val="0E101A"/>
        </w:rPr>
      </w:pPr>
    </w:p>
    <w:p w14:paraId="45FEC928" w14:textId="371B1046" w:rsidR="00D716F9" w:rsidRPr="007860B8" w:rsidRDefault="00D716F9" w:rsidP="00D716F9">
      <w:pPr>
        <w:pStyle w:val="NormalWeb"/>
        <w:spacing w:before="0" w:beforeAutospacing="0" w:after="0" w:afterAutospacing="0"/>
        <w:rPr>
          <w:rStyle w:val="Strong"/>
          <w:rFonts w:ascii="Calibri" w:eastAsiaTheme="majorEastAsia" w:hAnsi="Calibri" w:cs="Calibri"/>
          <w:color w:val="0E101A"/>
          <w:u w:val="single"/>
        </w:rPr>
      </w:pPr>
      <w:r w:rsidRPr="007860B8">
        <w:rPr>
          <w:rStyle w:val="Strong"/>
          <w:rFonts w:ascii="Calibri" w:eastAsiaTheme="majorEastAsia" w:hAnsi="Calibri" w:cs="Calibri"/>
          <w:color w:val="0E101A"/>
          <w:u w:val="single"/>
        </w:rPr>
        <w:t>Child Abuse, Child Neglect and Reporting</w:t>
      </w:r>
    </w:p>
    <w:p w14:paraId="0E80088E" w14:textId="77777777" w:rsidR="00D716F9" w:rsidRPr="007860B8" w:rsidRDefault="00D716F9" w:rsidP="00D716F9">
      <w:pPr>
        <w:pStyle w:val="NormalWeb"/>
        <w:spacing w:before="0" w:beforeAutospacing="0" w:after="0" w:afterAutospacing="0"/>
        <w:rPr>
          <w:rFonts w:ascii="Calibri" w:hAnsi="Calibri" w:cs="Calibri"/>
          <w:color w:val="0E101A"/>
        </w:rPr>
      </w:pPr>
    </w:p>
    <w:p w14:paraId="5A77ED07" w14:textId="77777777" w:rsidR="00D716F9" w:rsidRPr="007860B8" w:rsidRDefault="00D716F9" w:rsidP="00D716F9">
      <w:pPr>
        <w:pStyle w:val="NormalWeb"/>
        <w:spacing w:before="0" w:beforeAutospacing="0" w:after="0" w:afterAutospacing="0"/>
        <w:rPr>
          <w:rFonts w:ascii="Calibri" w:hAnsi="Calibri" w:cs="Calibri"/>
          <w:color w:val="0E101A"/>
        </w:rPr>
      </w:pPr>
      <w:r w:rsidRPr="007860B8">
        <w:rPr>
          <w:rFonts w:ascii="Calibri" w:hAnsi="Calibri" w:cs="Calibri"/>
          <w:color w:val="0E101A"/>
        </w:rPr>
        <w:t>All staff members are mandated reporters of child abuse. If staff members suspect that a child is being abused and neglected by families, staff, volunteers, or others, then the preschool MUST make a report to Franklin County Children's Services. The safety of the children is always our first concern.</w:t>
      </w:r>
    </w:p>
    <w:p w14:paraId="45CD1C28" w14:textId="77777777" w:rsidR="00D716F9" w:rsidRPr="007860B8" w:rsidRDefault="00D716F9" w:rsidP="00D716F9">
      <w:pPr>
        <w:pStyle w:val="NormalWeb"/>
        <w:spacing w:before="0" w:beforeAutospacing="0" w:after="0" w:afterAutospacing="0"/>
        <w:rPr>
          <w:rFonts w:ascii="Calibri" w:hAnsi="Calibri" w:cs="Calibri"/>
          <w:color w:val="0E101A"/>
        </w:rPr>
      </w:pPr>
      <w:r w:rsidRPr="007860B8">
        <w:rPr>
          <w:rFonts w:ascii="Calibri" w:hAnsi="Calibri" w:cs="Calibri"/>
          <w:color w:val="0E101A"/>
        </w:rPr>
        <w:t>Field Trips</w:t>
      </w:r>
    </w:p>
    <w:p w14:paraId="68BDF29C" w14:textId="77777777" w:rsidR="00D716F9" w:rsidRPr="007860B8" w:rsidRDefault="00D716F9" w:rsidP="00D716F9">
      <w:pPr>
        <w:pStyle w:val="NormalWeb"/>
        <w:spacing w:before="0" w:beforeAutospacing="0" w:after="0" w:afterAutospacing="0"/>
        <w:rPr>
          <w:rFonts w:ascii="Calibri" w:hAnsi="Calibri" w:cs="Calibri"/>
          <w:color w:val="0E101A"/>
        </w:rPr>
      </w:pPr>
      <w:r w:rsidRPr="007860B8">
        <w:rPr>
          <w:rFonts w:ascii="Calibri" w:hAnsi="Calibri" w:cs="Calibri"/>
          <w:color w:val="0E101A"/>
        </w:rPr>
        <w:t xml:space="preserve">We may take field trips periodically to enrich and enhance our children's learning experience. Parents will provide transportation for school field trips. A staff member with first aid/infectious disease and CPR training will be present on field trips. Before departing BUMP, a count of </w:t>
      </w:r>
      <w:proofErr w:type="gramStart"/>
      <w:r w:rsidRPr="007860B8">
        <w:rPr>
          <w:rFonts w:ascii="Calibri" w:hAnsi="Calibri" w:cs="Calibri"/>
          <w:color w:val="0E101A"/>
        </w:rPr>
        <w:t>all of</w:t>
      </w:r>
      <w:proofErr w:type="gramEnd"/>
      <w:r w:rsidRPr="007860B8">
        <w:rPr>
          <w:rFonts w:ascii="Calibri" w:hAnsi="Calibri" w:cs="Calibri"/>
          <w:color w:val="0E101A"/>
        </w:rPr>
        <w:t xml:space="preserve"> the children will be taken, and they will be noted on a separate attendance sheet created explicitly for the trip. Upon arrival at the destination, another count will be taken to ensure all the children safely arrive. This process will be repeated upon leaving the destination and returning to preschool. During field trips, each staff member will have specific children they are responsible for supervising. BUMP does not participate in any field trips involving water activities or swimming.</w:t>
      </w:r>
    </w:p>
    <w:p w14:paraId="5A1140D5" w14:textId="77777777" w:rsidR="00D716F9" w:rsidRPr="007860B8" w:rsidRDefault="00D716F9" w:rsidP="00D716F9">
      <w:pPr>
        <w:pStyle w:val="NormalWeb"/>
        <w:spacing w:before="0" w:beforeAutospacing="0" w:after="0" w:afterAutospacing="0"/>
        <w:rPr>
          <w:rFonts w:ascii="Calibri" w:hAnsi="Calibri" w:cs="Calibri"/>
          <w:color w:val="0E101A"/>
        </w:rPr>
      </w:pPr>
      <w:r w:rsidRPr="007860B8">
        <w:rPr>
          <w:rFonts w:ascii="Calibri" w:hAnsi="Calibri" w:cs="Calibri"/>
          <w:color w:val="0E101A"/>
        </w:rPr>
        <w:t>Written permission will be obtained from a parent/guardian before any child participates in either routine or non-routine field trips. If written permission is not obtained for a child, then the child will not be able to attend. We take a variety of field trips that correlate with the curriculum during the school year. If a field trip is scheduled on a day a child is not scheduled to attend, then a parent/guardian will need to accompany the child (to maintain the adult/child ratio) with prior authorization from the teachers.</w:t>
      </w:r>
    </w:p>
    <w:p w14:paraId="62F11660" w14:textId="77777777" w:rsidR="00D716F9" w:rsidRPr="007860B8" w:rsidRDefault="00D716F9" w:rsidP="00D716F9">
      <w:pPr>
        <w:pStyle w:val="NormalWeb"/>
        <w:spacing w:before="0" w:beforeAutospacing="0" w:after="0" w:afterAutospacing="0"/>
        <w:rPr>
          <w:rFonts w:ascii="Calibri" w:hAnsi="Calibri" w:cs="Calibri"/>
          <w:color w:val="0E101A"/>
        </w:rPr>
      </w:pPr>
      <w:r w:rsidRPr="007860B8">
        <w:rPr>
          <w:rFonts w:ascii="Calibri" w:hAnsi="Calibri" w:cs="Calibri"/>
          <w:color w:val="0E101A"/>
        </w:rPr>
        <w:t>For field trips when parents are asked to drive, their responsibilities are:</w:t>
      </w:r>
    </w:p>
    <w:p w14:paraId="55F44966" w14:textId="77777777" w:rsidR="00D716F9" w:rsidRPr="007860B8" w:rsidRDefault="00D716F9" w:rsidP="00D716F9">
      <w:pPr>
        <w:numPr>
          <w:ilvl w:val="0"/>
          <w:numId w:val="27"/>
        </w:numPr>
        <w:spacing w:after="0" w:line="240" w:lineRule="auto"/>
        <w:rPr>
          <w:rFonts w:ascii="Calibri" w:hAnsi="Calibri" w:cs="Calibri"/>
          <w:color w:val="0E101A"/>
          <w:sz w:val="24"/>
          <w:szCs w:val="24"/>
        </w:rPr>
      </w:pPr>
      <w:r w:rsidRPr="007860B8">
        <w:rPr>
          <w:rFonts w:ascii="Calibri" w:hAnsi="Calibri" w:cs="Calibri"/>
          <w:color w:val="0E101A"/>
          <w:sz w:val="24"/>
          <w:szCs w:val="24"/>
        </w:rPr>
        <w:t xml:space="preserve">All adults and children in each car must be fastened to seat belts. For those children required by State Law to be in child safety seats/ boosters (under 8 years of age and 80 pounds), the seats must be </w:t>
      </w:r>
      <w:proofErr w:type="gramStart"/>
      <w:r w:rsidRPr="007860B8">
        <w:rPr>
          <w:rFonts w:ascii="Calibri" w:hAnsi="Calibri" w:cs="Calibri"/>
          <w:color w:val="0E101A"/>
          <w:sz w:val="24"/>
          <w:szCs w:val="24"/>
        </w:rPr>
        <w:t>in</w:t>
      </w:r>
      <w:proofErr w:type="gramEnd"/>
      <w:r w:rsidRPr="007860B8">
        <w:rPr>
          <w:rFonts w:ascii="Calibri" w:hAnsi="Calibri" w:cs="Calibri"/>
          <w:color w:val="0E101A"/>
          <w:sz w:val="24"/>
          <w:szCs w:val="24"/>
        </w:rPr>
        <w:t xml:space="preserve"> the car's rear.</w:t>
      </w:r>
    </w:p>
    <w:p w14:paraId="17B0B6CF" w14:textId="77777777" w:rsidR="00D716F9" w:rsidRPr="007860B8" w:rsidRDefault="00D716F9" w:rsidP="00D716F9">
      <w:pPr>
        <w:numPr>
          <w:ilvl w:val="0"/>
          <w:numId w:val="27"/>
        </w:numPr>
        <w:spacing w:after="0" w:line="240" w:lineRule="auto"/>
        <w:rPr>
          <w:rFonts w:ascii="Calibri" w:hAnsi="Calibri" w:cs="Calibri"/>
          <w:color w:val="0E101A"/>
          <w:sz w:val="24"/>
          <w:szCs w:val="24"/>
        </w:rPr>
      </w:pPr>
      <w:r w:rsidRPr="007860B8">
        <w:rPr>
          <w:rFonts w:ascii="Calibri" w:hAnsi="Calibri" w:cs="Calibri"/>
          <w:color w:val="0E101A"/>
          <w:sz w:val="24"/>
          <w:szCs w:val="24"/>
        </w:rPr>
        <w:t>Parents are responsible for the children assigned to their car throughout the field trip.</w:t>
      </w:r>
    </w:p>
    <w:p w14:paraId="7161D420" w14:textId="77777777" w:rsidR="00D716F9" w:rsidRPr="007860B8" w:rsidRDefault="00D716F9" w:rsidP="00D716F9">
      <w:pPr>
        <w:numPr>
          <w:ilvl w:val="0"/>
          <w:numId w:val="27"/>
        </w:numPr>
        <w:spacing w:after="0" w:line="240" w:lineRule="auto"/>
        <w:rPr>
          <w:rFonts w:ascii="Calibri" w:hAnsi="Calibri" w:cs="Calibri"/>
          <w:color w:val="0E101A"/>
          <w:sz w:val="24"/>
          <w:szCs w:val="24"/>
        </w:rPr>
      </w:pPr>
      <w:r w:rsidRPr="007860B8">
        <w:rPr>
          <w:rFonts w:ascii="Calibri" w:hAnsi="Calibri" w:cs="Calibri"/>
          <w:color w:val="0E101A"/>
          <w:sz w:val="24"/>
          <w:szCs w:val="24"/>
        </w:rPr>
        <w:t>Because we are unable to accommodate siblings, you must make other arrangements for them when you drive. This is a special time for you and your preschool child.</w:t>
      </w:r>
    </w:p>
    <w:p w14:paraId="5113C0EA" w14:textId="4C6A5E29" w:rsidR="00D716F9" w:rsidRPr="007860B8" w:rsidRDefault="00D716F9" w:rsidP="00D716F9">
      <w:pPr>
        <w:numPr>
          <w:ilvl w:val="0"/>
          <w:numId w:val="27"/>
        </w:numPr>
        <w:spacing w:after="0" w:line="240" w:lineRule="auto"/>
        <w:rPr>
          <w:rFonts w:ascii="Calibri" w:hAnsi="Calibri" w:cs="Calibri"/>
          <w:color w:val="0E101A"/>
          <w:sz w:val="24"/>
          <w:szCs w:val="24"/>
        </w:rPr>
      </w:pPr>
      <w:r w:rsidRPr="007860B8">
        <w:rPr>
          <w:rFonts w:ascii="Calibri" w:hAnsi="Calibri" w:cs="Calibri"/>
          <w:color w:val="0E101A"/>
          <w:sz w:val="24"/>
          <w:szCs w:val="24"/>
        </w:rPr>
        <w:t xml:space="preserve">All children in your car must be </w:t>
      </w:r>
      <w:r w:rsidR="00360E8B" w:rsidRPr="007860B8">
        <w:rPr>
          <w:rFonts w:ascii="Calibri" w:hAnsi="Calibri" w:cs="Calibri"/>
          <w:color w:val="0E101A"/>
          <w:sz w:val="24"/>
          <w:szCs w:val="24"/>
        </w:rPr>
        <w:t>taken</w:t>
      </w:r>
      <w:r w:rsidRPr="007860B8">
        <w:rPr>
          <w:rFonts w:ascii="Calibri" w:hAnsi="Calibri" w:cs="Calibri"/>
          <w:color w:val="0E101A"/>
          <w:sz w:val="24"/>
          <w:szCs w:val="24"/>
        </w:rPr>
        <w:t xml:space="preserve"> to the classroom before dismissal. No one is to be dismissed from the parking lot.</w:t>
      </w:r>
    </w:p>
    <w:p w14:paraId="7DDCC36B" w14:textId="77777777" w:rsidR="00D716F9" w:rsidRPr="007860B8" w:rsidRDefault="00D716F9" w:rsidP="00D716F9">
      <w:pPr>
        <w:numPr>
          <w:ilvl w:val="0"/>
          <w:numId w:val="27"/>
        </w:numPr>
        <w:spacing w:after="0" w:line="240" w:lineRule="auto"/>
        <w:rPr>
          <w:rFonts w:ascii="Calibri" w:hAnsi="Calibri" w:cs="Calibri"/>
          <w:color w:val="0E101A"/>
          <w:sz w:val="24"/>
          <w:szCs w:val="24"/>
        </w:rPr>
      </w:pPr>
      <w:r w:rsidRPr="007860B8">
        <w:rPr>
          <w:rFonts w:ascii="Calibri" w:hAnsi="Calibri" w:cs="Calibri"/>
          <w:color w:val="0E101A"/>
          <w:sz w:val="24"/>
          <w:szCs w:val="24"/>
        </w:rPr>
        <w:t>All drivers on field trips must have a valid driver's license and valid liability insurance.</w:t>
      </w:r>
    </w:p>
    <w:p w14:paraId="1941EE16" w14:textId="77777777" w:rsidR="00D716F9" w:rsidRPr="007860B8" w:rsidRDefault="00D716F9" w:rsidP="00D716F9">
      <w:pPr>
        <w:pStyle w:val="NormalWeb"/>
        <w:spacing w:before="0" w:beforeAutospacing="0" w:after="0" w:afterAutospacing="0"/>
        <w:rPr>
          <w:rFonts w:ascii="Calibri" w:hAnsi="Calibri" w:cs="Calibri"/>
          <w:color w:val="0E101A"/>
        </w:rPr>
      </w:pPr>
      <w:r w:rsidRPr="007860B8">
        <w:rPr>
          <w:rFonts w:ascii="Calibri" w:hAnsi="Calibri" w:cs="Calibri"/>
          <w:color w:val="0E101A"/>
        </w:rPr>
        <w:t>Taking a walk around the block is considered a routine field trip, and BUMP will ensure that the appropriate number of staff accompany any class taking a walk.</w:t>
      </w:r>
    </w:p>
    <w:p w14:paraId="1157928B" w14:textId="77777777" w:rsidR="00D716F9" w:rsidRPr="007860B8" w:rsidRDefault="00D716F9" w:rsidP="00D716F9">
      <w:pPr>
        <w:pStyle w:val="NormalWeb"/>
        <w:spacing w:before="0" w:beforeAutospacing="0" w:after="0" w:afterAutospacing="0"/>
        <w:rPr>
          <w:rFonts w:ascii="Calibri" w:hAnsi="Calibri" w:cs="Calibri"/>
          <w:color w:val="0E101A"/>
        </w:rPr>
      </w:pPr>
      <w:r w:rsidRPr="007860B8">
        <w:rPr>
          <w:rFonts w:ascii="Calibri" w:hAnsi="Calibri" w:cs="Calibri"/>
          <w:color w:val="0E101A"/>
        </w:rPr>
        <w:t>Napping &amp;Resting</w:t>
      </w:r>
    </w:p>
    <w:p w14:paraId="679D9C16" w14:textId="264065F6" w:rsidR="00D716F9" w:rsidRPr="007860B8" w:rsidRDefault="00D716F9" w:rsidP="00D716F9">
      <w:pPr>
        <w:pStyle w:val="NormalWeb"/>
        <w:spacing w:before="0" w:beforeAutospacing="0" w:after="0" w:afterAutospacing="0"/>
        <w:rPr>
          <w:rFonts w:ascii="Calibri" w:hAnsi="Calibri" w:cs="Calibri"/>
          <w:color w:val="0E101A"/>
        </w:rPr>
      </w:pPr>
      <w:r w:rsidRPr="007860B8">
        <w:rPr>
          <w:rFonts w:ascii="Calibri" w:hAnsi="Calibri" w:cs="Calibri"/>
          <w:color w:val="0E101A"/>
        </w:rPr>
        <w:t xml:space="preserve">Because the children are 3 to 5 years old, they may require a nap regularly or occasionally. If your child's day at BUMP extends beyond 2:30 p.m. and they need a nap, a cot will be assigned to your child. Please provide 1 or 2 small </w:t>
      </w:r>
      <w:r w:rsidR="00360E8B" w:rsidRPr="007860B8">
        <w:rPr>
          <w:rFonts w:ascii="Calibri" w:hAnsi="Calibri" w:cs="Calibri"/>
          <w:color w:val="0E101A"/>
        </w:rPr>
        <w:t>blankets. BUMP</w:t>
      </w:r>
      <w:r w:rsidRPr="007860B8">
        <w:rPr>
          <w:rFonts w:ascii="Calibri" w:hAnsi="Calibri" w:cs="Calibri"/>
          <w:color w:val="0E101A"/>
        </w:rPr>
        <w:t xml:space="preserve"> does not supply blankets or bedding. Your child may bring a stuffed animal or travel-size/small pillow. These items will be stored in a designated area for naps and should be taken home weekly for laundering or sooner if soiled.</w:t>
      </w:r>
    </w:p>
    <w:p w14:paraId="2479DDAC" w14:textId="77777777" w:rsidR="00D716F9" w:rsidRPr="007860B8" w:rsidRDefault="00D716F9" w:rsidP="00D716F9">
      <w:pPr>
        <w:pStyle w:val="NormalWeb"/>
        <w:spacing w:before="0" w:beforeAutospacing="0" w:after="0" w:afterAutospacing="0"/>
        <w:rPr>
          <w:rFonts w:ascii="Calibri" w:hAnsi="Calibri" w:cs="Calibri"/>
          <w:color w:val="0E101A"/>
        </w:rPr>
      </w:pPr>
      <w:r w:rsidRPr="007860B8">
        <w:rPr>
          <w:rFonts w:ascii="Calibri" w:hAnsi="Calibri" w:cs="Calibri"/>
          <w:color w:val="0E101A"/>
        </w:rPr>
        <w:lastRenderedPageBreak/>
        <w:t>Children not requiring a nap but attending beyond 12:30 p.m. will participate in quiet rest time on a mat. During this time, your child may choose quiet activities, such as books, puzzles, writing materials, etc., to take to their mat for independent, peaceful work.</w:t>
      </w:r>
    </w:p>
    <w:p w14:paraId="157D28E1" w14:textId="77777777" w:rsidR="00CE3DBF" w:rsidRDefault="00CE3DBF" w:rsidP="00D716F9">
      <w:pPr>
        <w:kinsoku w:val="0"/>
        <w:overflowPunct w:val="0"/>
        <w:autoSpaceDE w:val="0"/>
        <w:autoSpaceDN w:val="0"/>
        <w:adjustRightInd w:val="0"/>
        <w:spacing w:before="1" w:after="0" w:line="240" w:lineRule="auto"/>
        <w:rPr>
          <w:rFonts w:ascii="Calibri" w:hAnsi="Calibri" w:cs="Calibri"/>
          <w:kern w:val="0"/>
          <w:sz w:val="24"/>
          <w:szCs w:val="24"/>
        </w:rPr>
      </w:pPr>
    </w:p>
    <w:p w14:paraId="09C980D1" w14:textId="77777777" w:rsidR="00810AA1" w:rsidRPr="007860B8" w:rsidRDefault="00810AA1" w:rsidP="00D716F9">
      <w:pPr>
        <w:kinsoku w:val="0"/>
        <w:overflowPunct w:val="0"/>
        <w:autoSpaceDE w:val="0"/>
        <w:autoSpaceDN w:val="0"/>
        <w:adjustRightInd w:val="0"/>
        <w:spacing w:before="1" w:after="0" w:line="240" w:lineRule="auto"/>
        <w:rPr>
          <w:rFonts w:ascii="Calibri" w:hAnsi="Calibri" w:cs="Calibri"/>
          <w:kern w:val="0"/>
          <w:sz w:val="24"/>
          <w:szCs w:val="24"/>
        </w:rPr>
      </w:pPr>
    </w:p>
    <w:p w14:paraId="2E99179E" w14:textId="27EDBDC3" w:rsidR="00405ED9" w:rsidRPr="007860B8" w:rsidRDefault="00405ED9" w:rsidP="00405ED9">
      <w:pPr>
        <w:spacing w:after="0" w:line="240" w:lineRule="auto"/>
        <w:rPr>
          <w:rFonts w:ascii="Calibri" w:eastAsia="Times New Roman" w:hAnsi="Calibri" w:cs="Calibri"/>
          <w:b/>
          <w:bCs/>
          <w:color w:val="0E101A"/>
          <w:kern w:val="0"/>
          <w:sz w:val="24"/>
          <w:szCs w:val="24"/>
          <w:u w:val="single"/>
          <w14:ligatures w14:val="none"/>
        </w:rPr>
      </w:pPr>
      <w:r w:rsidRPr="00405ED9">
        <w:rPr>
          <w:rFonts w:ascii="Calibri" w:eastAsia="Times New Roman" w:hAnsi="Calibri" w:cs="Calibri"/>
          <w:b/>
          <w:bCs/>
          <w:color w:val="0E101A"/>
          <w:kern w:val="0"/>
          <w:sz w:val="24"/>
          <w:szCs w:val="24"/>
          <w:u w:val="single"/>
          <w14:ligatures w14:val="none"/>
        </w:rPr>
        <w:t>Grievance Policy</w:t>
      </w:r>
    </w:p>
    <w:p w14:paraId="3CC4B716" w14:textId="77777777" w:rsidR="00405ED9" w:rsidRPr="00405ED9" w:rsidRDefault="00405ED9" w:rsidP="00405ED9">
      <w:pPr>
        <w:spacing w:after="0" w:line="240" w:lineRule="auto"/>
        <w:rPr>
          <w:rFonts w:ascii="Calibri" w:eastAsia="Times New Roman" w:hAnsi="Calibri" w:cs="Calibri"/>
          <w:b/>
          <w:bCs/>
          <w:color w:val="0E101A"/>
          <w:kern w:val="0"/>
          <w:sz w:val="24"/>
          <w:szCs w:val="24"/>
          <w:u w:val="single"/>
          <w14:ligatures w14:val="none"/>
        </w:rPr>
      </w:pPr>
    </w:p>
    <w:p w14:paraId="422BDB6B" w14:textId="520DE66B" w:rsidR="00405ED9" w:rsidRPr="00405ED9" w:rsidRDefault="00405ED9" w:rsidP="00405ED9">
      <w:pPr>
        <w:spacing w:after="0" w:line="240" w:lineRule="auto"/>
        <w:rPr>
          <w:rFonts w:ascii="Calibri" w:eastAsia="Times New Roman" w:hAnsi="Calibri" w:cs="Calibri"/>
          <w:color w:val="0E101A"/>
          <w:kern w:val="0"/>
          <w:sz w:val="24"/>
          <w:szCs w:val="24"/>
          <w14:ligatures w14:val="none"/>
        </w:rPr>
      </w:pPr>
      <w:r w:rsidRPr="00405ED9">
        <w:rPr>
          <w:rFonts w:ascii="Calibri" w:eastAsia="Times New Roman" w:hAnsi="Calibri" w:cs="Calibri"/>
          <w:color w:val="0E101A"/>
          <w:kern w:val="0"/>
          <w:sz w:val="24"/>
          <w:szCs w:val="24"/>
          <w14:ligatures w14:val="none"/>
        </w:rPr>
        <w:t xml:space="preserve">BUMP strives continuously to keep the lines of communication between school and family open. Positive communication is always more productive and beneficial. Should any concern about a child's participation in the BUMP program occur or if a parent or employee has a concern about any aspect of </w:t>
      </w:r>
      <w:r w:rsidRPr="007860B8">
        <w:rPr>
          <w:rFonts w:ascii="Calibri" w:eastAsia="Times New Roman" w:hAnsi="Calibri" w:cs="Calibri"/>
          <w:color w:val="0E101A"/>
          <w:kern w:val="0"/>
          <w:sz w:val="24"/>
          <w:szCs w:val="24"/>
          <w14:ligatures w14:val="none"/>
        </w:rPr>
        <w:t>preschool</w:t>
      </w:r>
      <w:r w:rsidRPr="00405ED9">
        <w:rPr>
          <w:rFonts w:ascii="Calibri" w:eastAsia="Times New Roman" w:hAnsi="Calibri" w:cs="Calibri"/>
          <w:color w:val="0E101A"/>
          <w:kern w:val="0"/>
          <w:sz w:val="24"/>
          <w:szCs w:val="24"/>
          <w14:ligatures w14:val="none"/>
        </w:rPr>
        <w:t>, the following steps are recommended for dealing with the problems:</w:t>
      </w:r>
    </w:p>
    <w:p w14:paraId="278D7B9A" w14:textId="77777777" w:rsidR="00405ED9" w:rsidRPr="00405ED9" w:rsidRDefault="00405ED9" w:rsidP="00405ED9">
      <w:pPr>
        <w:numPr>
          <w:ilvl w:val="0"/>
          <w:numId w:val="26"/>
        </w:numPr>
        <w:spacing w:after="0" w:line="240" w:lineRule="auto"/>
        <w:rPr>
          <w:rFonts w:ascii="Calibri" w:eastAsia="Times New Roman" w:hAnsi="Calibri" w:cs="Calibri"/>
          <w:color w:val="0E101A"/>
          <w:kern w:val="0"/>
          <w:sz w:val="24"/>
          <w:szCs w:val="24"/>
          <w14:ligatures w14:val="none"/>
        </w:rPr>
      </w:pPr>
      <w:r w:rsidRPr="00405ED9">
        <w:rPr>
          <w:rFonts w:ascii="Calibri" w:eastAsia="Times New Roman" w:hAnsi="Calibri" w:cs="Calibri"/>
          <w:color w:val="0E101A"/>
          <w:kern w:val="0"/>
          <w:sz w:val="24"/>
          <w:szCs w:val="24"/>
          <w14:ligatures w14:val="none"/>
        </w:rPr>
        <w:t>The classroom teacher(s) should be contacted to arrange a conference to present the concerns.</w:t>
      </w:r>
    </w:p>
    <w:p w14:paraId="79CB93B7" w14:textId="77777777" w:rsidR="00405ED9" w:rsidRPr="00405ED9" w:rsidRDefault="00405ED9" w:rsidP="00405ED9">
      <w:pPr>
        <w:numPr>
          <w:ilvl w:val="0"/>
          <w:numId w:val="26"/>
        </w:numPr>
        <w:spacing w:after="0" w:line="240" w:lineRule="auto"/>
        <w:rPr>
          <w:rFonts w:ascii="Calibri" w:eastAsia="Times New Roman" w:hAnsi="Calibri" w:cs="Calibri"/>
          <w:color w:val="0E101A"/>
          <w:kern w:val="0"/>
          <w:sz w:val="24"/>
          <w:szCs w:val="24"/>
          <w14:ligatures w14:val="none"/>
        </w:rPr>
      </w:pPr>
      <w:r w:rsidRPr="00405ED9">
        <w:rPr>
          <w:rFonts w:ascii="Calibri" w:eastAsia="Times New Roman" w:hAnsi="Calibri" w:cs="Calibri"/>
          <w:color w:val="0E101A"/>
          <w:kern w:val="0"/>
          <w:sz w:val="24"/>
          <w:szCs w:val="24"/>
          <w14:ligatures w14:val="none"/>
        </w:rPr>
        <w:t>If the classroom teacher is the subject of the concern, or if the concern concerns the preschool, the parent or employee should arrange a conference with the preschool director.</w:t>
      </w:r>
    </w:p>
    <w:p w14:paraId="11EECC58" w14:textId="77777777" w:rsidR="00405ED9" w:rsidRPr="00405ED9" w:rsidRDefault="00405ED9" w:rsidP="00405ED9">
      <w:pPr>
        <w:numPr>
          <w:ilvl w:val="0"/>
          <w:numId w:val="26"/>
        </w:numPr>
        <w:spacing w:after="0" w:line="240" w:lineRule="auto"/>
        <w:rPr>
          <w:rFonts w:ascii="Calibri" w:eastAsia="Times New Roman" w:hAnsi="Calibri" w:cs="Calibri"/>
          <w:color w:val="0E101A"/>
          <w:kern w:val="0"/>
          <w:sz w:val="24"/>
          <w:szCs w:val="24"/>
          <w14:ligatures w14:val="none"/>
        </w:rPr>
      </w:pPr>
      <w:r w:rsidRPr="00405ED9">
        <w:rPr>
          <w:rFonts w:ascii="Calibri" w:eastAsia="Times New Roman" w:hAnsi="Calibri" w:cs="Calibri"/>
          <w:color w:val="0E101A"/>
          <w:kern w:val="0"/>
          <w:sz w:val="24"/>
          <w:szCs w:val="24"/>
          <w14:ligatures w14:val="none"/>
        </w:rPr>
        <w:t>If the teacher(s) or director cannot satisfactorily address the parent's or employee's concerns, the parent or employee should arrange a conference with BUMC's pastor, Rev. Colleen Ogle.</w:t>
      </w:r>
    </w:p>
    <w:p w14:paraId="1121FF00" w14:textId="77777777" w:rsidR="00405ED9" w:rsidRPr="00405ED9" w:rsidRDefault="00405ED9" w:rsidP="00405ED9">
      <w:pPr>
        <w:numPr>
          <w:ilvl w:val="0"/>
          <w:numId w:val="26"/>
        </w:numPr>
        <w:spacing w:after="0" w:line="240" w:lineRule="auto"/>
        <w:rPr>
          <w:rFonts w:ascii="Calibri" w:eastAsia="Times New Roman" w:hAnsi="Calibri" w:cs="Calibri"/>
          <w:color w:val="0E101A"/>
          <w:kern w:val="0"/>
          <w:sz w:val="24"/>
          <w:szCs w:val="24"/>
          <w14:ligatures w14:val="none"/>
        </w:rPr>
      </w:pPr>
      <w:r w:rsidRPr="00405ED9">
        <w:rPr>
          <w:rFonts w:ascii="Calibri" w:eastAsia="Times New Roman" w:hAnsi="Calibri" w:cs="Calibri"/>
          <w:color w:val="0E101A"/>
          <w:kern w:val="0"/>
          <w:sz w:val="24"/>
          <w:szCs w:val="24"/>
          <w14:ligatures w14:val="none"/>
        </w:rPr>
        <w:t>Parents reserve the right to withdraw their child from BUMP. Fees that have been paid in advance for time not enrolled will be refunded minus the current month. Employees reserve the right to terminate their employment and will be paid for all the time worked.</w:t>
      </w:r>
    </w:p>
    <w:p w14:paraId="09009B40" w14:textId="77777777" w:rsidR="00405ED9" w:rsidRPr="007860B8" w:rsidRDefault="00405ED9" w:rsidP="00405ED9">
      <w:pPr>
        <w:spacing w:after="0" w:line="240" w:lineRule="auto"/>
        <w:rPr>
          <w:rFonts w:ascii="Calibri" w:eastAsia="Times New Roman" w:hAnsi="Calibri" w:cs="Calibri"/>
          <w:b/>
          <w:bCs/>
          <w:color w:val="0E101A"/>
          <w:kern w:val="0"/>
          <w:sz w:val="24"/>
          <w:szCs w:val="24"/>
          <w14:ligatures w14:val="none"/>
        </w:rPr>
      </w:pPr>
    </w:p>
    <w:p w14:paraId="60404ADC" w14:textId="7A4D77FA" w:rsidR="00405ED9" w:rsidRPr="007860B8" w:rsidRDefault="00405ED9" w:rsidP="00405ED9">
      <w:pPr>
        <w:spacing w:after="0" w:line="240" w:lineRule="auto"/>
        <w:rPr>
          <w:rFonts w:ascii="Calibri" w:eastAsia="Times New Roman" w:hAnsi="Calibri" w:cs="Calibri"/>
          <w:b/>
          <w:bCs/>
          <w:color w:val="0E101A"/>
          <w:kern w:val="0"/>
          <w:sz w:val="24"/>
          <w:szCs w:val="24"/>
          <w:u w:val="single"/>
          <w14:ligatures w14:val="none"/>
        </w:rPr>
      </w:pPr>
      <w:r w:rsidRPr="00405ED9">
        <w:rPr>
          <w:rFonts w:ascii="Calibri" w:eastAsia="Times New Roman" w:hAnsi="Calibri" w:cs="Calibri"/>
          <w:b/>
          <w:bCs/>
          <w:color w:val="0E101A"/>
          <w:kern w:val="0"/>
          <w:sz w:val="24"/>
          <w:szCs w:val="24"/>
          <w:u w:val="single"/>
          <w14:ligatures w14:val="none"/>
        </w:rPr>
        <w:t>Withdrawal During the School Year</w:t>
      </w:r>
    </w:p>
    <w:p w14:paraId="67ADE2B1" w14:textId="77777777" w:rsidR="00405ED9" w:rsidRPr="00405ED9" w:rsidRDefault="00405ED9" w:rsidP="00405ED9">
      <w:pPr>
        <w:spacing w:after="0" w:line="240" w:lineRule="auto"/>
        <w:rPr>
          <w:rFonts w:ascii="Calibri" w:eastAsia="Times New Roman" w:hAnsi="Calibri" w:cs="Calibri"/>
          <w:color w:val="0E101A"/>
          <w:kern w:val="0"/>
          <w:sz w:val="24"/>
          <w:szCs w:val="24"/>
          <w:u w:val="single"/>
          <w14:ligatures w14:val="none"/>
        </w:rPr>
      </w:pPr>
    </w:p>
    <w:p w14:paraId="1D84CC0A" w14:textId="77777777" w:rsidR="00405ED9" w:rsidRPr="00405ED9" w:rsidRDefault="00405ED9" w:rsidP="00405ED9">
      <w:pPr>
        <w:spacing w:after="0" w:line="240" w:lineRule="auto"/>
        <w:rPr>
          <w:rFonts w:ascii="Calibri" w:eastAsia="Times New Roman" w:hAnsi="Calibri" w:cs="Calibri"/>
          <w:color w:val="0E101A"/>
          <w:kern w:val="0"/>
          <w:sz w:val="24"/>
          <w:szCs w:val="24"/>
          <w14:ligatures w14:val="none"/>
        </w:rPr>
      </w:pPr>
      <w:r w:rsidRPr="00405ED9">
        <w:rPr>
          <w:rFonts w:ascii="Calibri" w:eastAsia="Times New Roman" w:hAnsi="Calibri" w:cs="Calibri"/>
          <w:color w:val="0E101A"/>
          <w:kern w:val="0"/>
          <w:sz w:val="24"/>
          <w:szCs w:val="24"/>
          <w14:ligatures w14:val="none"/>
        </w:rPr>
        <w:t>Some situations arise, such as moving, parent work changes, and family changes that necessitate families to</w:t>
      </w:r>
    </w:p>
    <w:p w14:paraId="0A94679D" w14:textId="258F6427" w:rsidR="00405ED9" w:rsidRPr="00405ED9" w:rsidRDefault="00405ED9" w:rsidP="00405ED9">
      <w:pPr>
        <w:spacing w:after="0" w:line="240" w:lineRule="auto"/>
        <w:rPr>
          <w:rFonts w:ascii="Calibri" w:eastAsia="Times New Roman" w:hAnsi="Calibri" w:cs="Calibri"/>
          <w:color w:val="0E101A"/>
          <w:kern w:val="0"/>
          <w:sz w:val="24"/>
          <w:szCs w:val="24"/>
          <w14:ligatures w14:val="none"/>
        </w:rPr>
      </w:pPr>
      <w:r w:rsidRPr="00405ED9">
        <w:rPr>
          <w:rFonts w:ascii="Calibri" w:eastAsia="Times New Roman" w:hAnsi="Calibri" w:cs="Calibri"/>
          <w:color w:val="0E101A"/>
          <w:kern w:val="0"/>
          <w:sz w:val="24"/>
          <w:szCs w:val="24"/>
          <w14:ligatures w14:val="none"/>
        </w:rPr>
        <w:t xml:space="preserve">withdraw their child from BUMP. BUMP will make every effort to help parents transfer records to new schools. Families will be expected to pay a two-week pro-rated tuition fee unless 30 </w:t>
      </w:r>
      <w:r w:rsidRPr="007860B8">
        <w:rPr>
          <w:rFonts w:ascii="Calibri" w:eastAsia="Times New Roman" w:hAnsi="Calibri" w:cs="Calibri"/>
          <w:color w:val="0E101A"/>
          <w:kern w:val="0"/>
          <w:sz w:val="24"/>
          <w:szCs w:val="24"/>
          <w14:ligatures w14:val="none"/>
        </w:rPr>
        <w:t>days’ notice</w:t>
      </w:r>
      <w:r w:rsidRPr="00405ED9">
        <w:rPr>
          <w:rFonts w:ascii="Calibri" w:eastAsia="Times New Roman" w:hAnsi="Calibri" w:cs="Calibri"/>
          <w:color w:val="0E101A"/>
          <w:kern w:val="0"/>
          <w:sz w:val="24"/>
          <w:szCs w:val="24"/>
          <w14:ligatures w14:val="none"/>
        </w:rPr>
        <w:t xml:space="preserve"> is given beforehand. This is because filling open positions during the school year is often difficult.</w:t>
      </w:r>
    </w:p>
    <w:p w14:paraId="7A57AC8D" w14:textId="77777777" w:rsidR="00405ED9" w:rsidRPr="00405ED9" w:rsidRDefault="00405ED9" w:rsidP="00405ED9">
      <w:pPr>
        <w:spacing w:after="0" w:line="240" w:lineRule="auto"/>
        <w:rPr>
          <w:rFonts w:ascii="Calibri" w:eastAsia="Times New Roman" w:hAnsi="Calibri" w:cs="Calibri"/>
          <w:color w:val="0E101A"/>
          <w:kern w:val="0"/>
          <w:sz w:val="24"/>
          <w:szCs w:val="24"/>
          <w14:ligatures w14:val="none"/>
        </w:rPr>
      </w:pPr>
      <w:r w:rsidRPr="00405ED9">
        <w:rPr>
          <w:rFonts w:ascii="Calibri" w:eastAsia="Times New Roman" w:hAnsi="Calibri" w:cs="Calibri"/>
          <w:color w:val="0E101A"/>
          <w:kern w:val="0"/>
          <w:sz w:val="24"/>
          <w:szCs w:val="24"/>
          <w14:ligatures w14:val="none"/>
        </w:rPr>
        <w:t>Miscellaneous Policies A-Z</w:t>
      </w:r>
    </w:p>
    <w:p w14:paraId="2CA7B82B" w14:textId="77777777" w:rsidR="00405ED9" w:rsidRPr="007860B8" w:rsidRDefault="00405ED9" w:rsidP="00405ED9">
      <w:pPr>
        <w:spacing w:after="0" w:line="240" w:lineRule="auto"/>
        <w:rPr>
          <w:rFonts w:ascii="Calibri" w:eastAsia="Times New Roman" w:hAnsi="Calibri" w:cs="Calibri"/>
          <w:b/>
          <w:bCs/>
          <w:color w:val="0E101A"/>
          <w:kern w:val="0"/>
          <w:sz w:val="24"/>
          <w:szCs w:val="24"/>
          <w14:ligatures w14:val="none"/>
        </w:rPr>
      </w:pPr>
    </w:p>
    <w:p w14:paraId="1083981C" w14:textId="0901FF31" w:rsidR="00405ED9" w:rsidRPr="007860B8" w:rsidRDefault="00405ED9" w:rsidP="00405ED9">
      <w:pPr>
        <w:spacing w:after="0" w:line="240" w:lineRule="auto"/>
        <w:rPr>
          <w:rFonts w:ascii="Calibri" w:eastAsia="Times New Roman" w:hAnsi="Calibri" w:cs="Calibri"/>
          <w:b/>
          <w:bCs/>
          <w:color w:val="0E101A"/>
          <w:kern w:val="0"/>
          <w:sz w:val="24"/>
          <w:szCs w:val="24"/>
          <w:u w:val="single"/>
          <w14:ligatures w14:val="none"/>
        </w:rPr>
      </w:pPr>
      <w:r w:rsidRPr="00405ED9">
        <w:rPr>
          <w:rFonts w:ascii="Calibri" w:eastAsia="Times New Roman" w:hAnsi="Calibri" w:cs="Calibri"/>
          <w:b/>
          <w:bCs/>
          <w:color w:val="0E101A"/>
          <w:kern w:val="0"/>
          <w:sz w:val="24"/>
          <w:szCs w:val="24"/>
          <w:u w:val="single"/>
          <w14:ligatures w14:val="none"/>
        </w:rPr>
        <w:t>Back Packs</w:t>
      </w:r>
    </w:p>
    <w:p w14:paraId="0BA73460" w14:textId="77777777" w:rsidR="00405ED9" w:rsidRPr="00405ED9" w:rsidRDefault="00405ED9" w:rsidP="00405ED9">
      <w:pPr>
        <w:spacing w:after="0" w:line="240" w:lineRule="auto"/>
        <w:rPr>
          <w:rFonts w:ascii="Calibri" w:eastAsia="Times New Roman" w:hAnsi="Calibri" w:cs="Calibri"/>
          <w:color w:val="0E101A"/>
          <w:kern w:val="0"/>
          <w:sz w:val="24"/>
          <w:szCs w:val="24"/>
          <w:u w:val="single"/>
          <w14:ligatures w14:val="none"/>
        </w:rPr>
      </w:pPr>
    </w:p>
    <w:p w14:paraId="236F1974" w14:textId="77777777" w:rsidR="00405ED9" w:rsidRPr="00405ED9" w:rsidRDefault="00405ED9" w:rsidP="00405ED9">
      <w:pPr>
        <w:spacing w:after="0" w:line="240" w:lineRule="auto"/>
        <w:rPr>
          <w:rFonts w:ascii="Calibri" w:eastAsia="Times New Roman" w:hAnsi="Calibri" w:cs="Calibri"/>
          <w:color w:val="0E101A"/>
          <w:kern w:val="0"/>
          <w:sz w:val="24"/>
          <w:szCs w:val="24"/>
          <w14:ligatures w14:val="none"/>
        </w:rPr>
      </w:pPr>
      <w:r w:rsidRPr="00405ED9">
        <w:rPr>
          <w:rFonts w:ascii="Calibri" w:eastAsia="Times New Roman" w:hAnsi="Calibri" w:cs="Calibri"/>
          <w:color w:val="0E101A"/>
          <w:kern w:val="0"/>
          <w:sz w:val="24"/>
          <w:szCs w:val="24"/>
          <w14:ligatures w14:val="none"/>
        </w:rPr>
        <w:t>Children may bring backpacks to school. However, parents should inspect backpacks daily before leaving for school to verify that no toys, weapons, electronic devices, or medications (including lip balms and lotions or hand sanitizer) are in them. Please keep in mind that cubby space is limited when choosing backpack size.</w:t>
      </w:r>
    </w:p>
    <w:p w14:paraId="776E672F" w14:textId="77777777" w:rsidR="00405ED9" w:rsidRPr="007860B8" w:rsidRDefault="00405ED9" w:rsidP="00405ED9">
      <w:pPr>
        <w:spacing w:after="0" w:line="240" w:lineRule="auto"/>
        <w:rPr>
          <w:rFonts w:ascii="Calibri" w:eastAsia="Times New Roman" w:hAnsi="Calibri" w:cs="Calibri"/>
          <w:b/>
          <w:bCs/>
          <w:color w:val="0E101A"/>
          <w:kern w:val="0"/>
          <w:sz w:val="24"/>
          <w:szCs w:val="24"/>
          <w14:ligatures w14:val="none"/>
        </w:rPr>
      </w:pPr>
    </w:p>
    <w:p w14:paraId="2D498975" w14:textId="77777777" w:rsidR="00426F0B" w:rsidRDefault="00426F0B" w:rsidP="00405ED9">
      <w:pPr>
        <w:spacing w:after="0" w:line="240" w:lineRule="auto"/>
        <w:rPr>
          <w:rFonts w:ascii="Calibri" w:eastAsia="Times New Roman" w:hAnsi="Calibri" w:cs="Calibri"/>
          <w:b/>
          <w:bCs/>
          <w:color w:val="0E101A"/>
          <w:kern w:val="0"/>
          <w:sz w:val="24"/>
          <w:szCs w:val="24"/>
          <w:u w:val="single"/>
          <w14:ligatures w14:val="none"/>
        </w:rPr>
      </w:pPr>
    </w:p>
    <w:p w14:paraId="078B6CE7" w14:textId="77777777" w:rsidR="00426F0B" w:rsidRDefault="00426F0B" w:rsidP="00405ED9">
      <w:pPr>
        <w:spacing w:after="0" w:line="240" w:lineRule="auto"/>
        <w:rPr>
          <w:rFonts w:ascii="Calibri" w:eastAsia="Times New Roman" w:hAnsi="Calibri" w:cs="Calibri"/>
          <w:b/>
          <w:bCs/>
          <w:color w:val="0E101A"/>
          <w:kern w:val="0"/>
          <w:sz w:val="24"/>
          <w:szCs w:val="24"/>
          <w:u w:val="single"/>
          <w14:ligatures w14:val="none"/>
        </w:rPr>
      </w:pPr>
    </w:p>
    <w:p w14:paraId="71B11FE9" w14:textId="77777777" w:rsidR="00426F0B" w:rsidRDefault="00426F0B" w:rsidP="00405ED9">
      <w:pPr>
        <w:spacing w:after="0" w:line="240" w:lineRule="auto"/>
        <w:rPr>
          <w:rFonts w:ascii="Calibri" w:eastAsia="Times New Roman" w:hAnsi="Calibri" w:cs="Calibri"/>
          <w:b/>
          <w:bCs/>
          <w:color w:val="0E101A"/>
          <w:kern w:val="0"/>
          <w:sz w:val="24"/>
          <w:szCs w:val="24"/>
          <w:u w:val="single"/>
          <w14:ligatures w14:val="none"/>
        </w:rPr>
      </w:pPr>
    </w:p>
    <w:p w14:paraId="78304237" w14:textId="0ADD9531" w:rsidR="00405ED9" w:rsidRPr="007860B8" w:rsidRDefault="00405ED9" w:rsidP="00405ED9">
      <w:pPr>
        <w:spacing w:after="0" w:line="240" w:lineRule="auto"/>
        <w:rPr>
          <w:rFonts w:ascii="Calibri" w:eastAsia="Times New Roman" w:hAnsi="Calibri" w:cs="Calibri"/>
          <w:b/>
          <w:bCs/>
          <w:color w:val="0E101A"/>
          <w:kern w:val="0"/>
          <w:sz w:val="24"/>
          <w:szCs w:val="24"/>
          <w:u w:val="single"/>
          <w14:ligatures w14:val="none"/>
        </w:rPr>
      </w:pPr>
      <w:r w:rsidRPr="00405ED9">
        <w:rPr>
          <w:rFonts w:ascii="Calibri" w:eastAsia="Times New Roman" w:hAnsi="Calibri" w:cs="Calibri"/>
          <w:b/>
          <w:bCs/>
          <w:color w:val="0E101A"/>
          <w:kern w:val="0"/>
          <w:sz w:val="24"/>
          <w:szCs w:val="24"/>
          <w:u w:val="single"/>
          <w14:ligatures w14:val="none"/>
        </w:rPr>
        <w:t>Birthdays</w:t>
      </w:r>
    </w:p>
    <w:p w14:paraId="5B62D191" w14:textId="77777777" w:rsidR="00405ED9" w:rsidRPr="00405ED9" w:rsidRDefault="00405ED9" w:rsidP="00405ED9">
      <w:pPr>
        <w:spacing w:after="0" w:line="240" w:lineRule="auto"/>
        <w:rPr>
          <w:rFonts w:ascii="Calibri" w:eastAsia="Times New Roman" w:hAnsi="Calibri" w:cs="Calibri"/>
          <w:color w:val="0E101A"/>
          <w:kern w:val="0"/>
          <w:sz w:val="24"/>
          <w:szCs w:val="24"/>
          <w:u w:val="single"/>
          <w14:ligatures w14:val="none"/>
        </w:rPr>
      </w:pPr>
    </w:p>
    <w:p w14:paraId="6E693855" w14:textId="3A8BA1A4" w:rsidR="00405ED9" w:rsidRPr="00405ED9" w:rsidRDefault="00405ED9" w:rsidP="00405ED9">
      <w:pPr>
        <w:spacing w:after="0" w:line="240" w:lineRule="auto"/>
        <w:rPr>
          <w:rFonts w:ascii="Calibri" w:eastAsia="Times New Roman" w:hAnsi="Calibri" w:cs="Calibri"/>
          <w:color w:val="0E101A"/>
          <w:kern w:val="0"/>
          <w:sz w:val="24"/>
          <w:szCs w:val="24"/>
          <w14:ligatures w14:val="none"/>
        </w:rPr>
      </w:pPr>
      <w:r w:rsidRPr="00405ED9">
        <w:rPr>
          <w:rFonts w:ascii="Calibri" w:eastAsia="Times New Roman" w:hAnsi="Calibri" w:cs="Calibri"/>
          <w:color w:val="0E101A"/>
          <w:kern w:val="0"/>
          <w:sz w:val="24"/>
          <w:szCs w:val="24"/>
          <w14:ligatures w14:val="none"/>
        </w:rPr>
        <w:t xml:space="preserve">Birthday celebrations are left up to individual classrooms. Please abide by the rules set forth for each classroom. Birthday treats should be prepackaged or </w:t>
      </w:r>
      <w:r w:rsidRPr="007860B8">
        <w:rPr>
          <w:rFonts w:ascii="Calibri" w:eastAsia="Times New Roman" w:hAnsi="Calibri" w:cs="Calibri"/>
          <w:color w:val="0E101A"/>
          <w:kern w:val="0"/>
          <w:sz w:val="24"/>
          <w:szCs w:val="24"/>
          <w14:ligatures w14:val="none"/>
        </w:rPr>
        <w:t>proportioned</w:t>
      </w:r>
      <w:r w:rsidRPr="00405ED9">
        <w:rPr>
          <w:rFonts w:ascii="Calibri" w:eastAsia="Times New Roman" w:hAnsi="Calibri" w:cs="Calibri"/>
          <w:color w:val="0E101A"/>
          <w:kern w:val="0"/>
          <w:sz w:val="24"/>
          <w:szCs w:val="24"/>
          <w14:ligatures w14:val="none"/>
        </w:rPr>
        <w:t xml:space="preserve">, such as popsicles, Rice Krispie treats, mini-muffins, brownies, etc., that require minimal handling. As with any change, discuss the </w:t>
      </w:r>
      <w:r w:rsidRPr="00405ED9">
        <w:rPr>
          <w:rFonts w:ascii="Calibri" w:eastAsia="Times New Roman" w:hAnsi="Calibri" w:cs="Calibri"/>
          <w:color w:val="0E101A"/>
          <w:kern w:val="0"/>
          <w:sz w:val="24"/>
          <w:szCs w:val="24"/>
          <w14:ligatures w14:val="none"/>
        </w:rPr>
        <w:lastRenderedPageBreak/>
        <w:t xml:space="preserve">expectations with your child prior to that </w:t>
      </w:r>
      <w:r w:rsidRPr="007860B8">
        <w:rPr>
          <w:rFonts w:ascii="Calibri" w:eastAsia="Times New Roman" w:hAnsi="Calibri" w:cs="Calibri"/>
          <w:color w:val="0E101A"/>
          <w:kern w:val="0"/>
          <w:sz w:val="24"/>
          <w:szCs w:val="24"/>
          <w14:ligatures w14:val="none"/>
        </w:rPr>
        <w:t>morning “I</w:t>
      </w:r>
      <w:r w:rsidRPr="00405ED9">
        <w:rPr>
          <w:rFonts w:ascii="Calibri" w:eastAsia="Times New Roman" w:hAnsi="Calibri" w:cs="Calibri"/>
          <w:color w:val="0E101A"/>
          <w:kern w:val="0"/>
          <w:sz w:val="24"/>
          <w:szCs w:val="24"/>
          <w14:ligatures w14:val="none"/>
        </w:rPr>
        <w:t xml:space="preserve"> am going to drop off your birthday treats, and then I will be leaving so you can have fun with your friends. I will come </w:t>
      </w:r>
      <w:r w:rsidRPr="007860B8">
        <w:rPr>
          <w:rFonts w:ascii="Calibri" w:eastAsia="Times New Roman" w:hAnsi="Calibri" w:cs="Calibri"/>
          <w:color w:val="0E101A"/>
          <w:kern w:val="0"/>
          <w:sz w:val="24"/>
          <w:szCs w:val="24"/>
          <w14:ligatures w14:val="none"/>
        </w:rPr>
        <w:t>to get</w:t>
      </w:r>
      <w:r w:rsidRPr="00405ED9">
        <w:rPr>
          <w:rFonts w:ascii="Calibri" w:eastAsia="Times New Roman" w:hAnsi="Calibri" w:cs="Calibri"/>
          <w:color w:val="0E101A"/>
          <w:kern w:val="0"/>
          <w:sz w:val="24"/>
          <w:szCs w:val="24"/>
          <w14:ligatures w14:val="none"/>
        </w:rPr>
        <w:t xml:space="preserve"> you after lunch like I always do!"</w:t>
      </w:r>
    </w:p>
    <w:p w14:paraId="55A2F490" w14:textId="77777777" w:rsidR="00405ED9" w:rsidRPr="00405ED9" w:rsidRDefault="00405ED9" w:rsidP="00405ED9">
      <w:pPr>
        <w:spacing w:after="0" w:line="240" w:lineRule="auto"/>
        <w:rPr>
          <w:rFonts w:ascii="Calibri" w:eastAsia="Times New Roman" w:hAnsi="Calibri" w:cs="Calibri"/>
          <w:color w:val="0E101A"/>
          <w:kern w:val="0"/>
          <w:sz w:val="24"/>
          <w:szCs w:val="24"/>
          <w14:ligatures w14:val="none"/>
        </w:rPr>
      </w:pPr>
      <w:r w:rsidRPr="00405ED9">
        <w:rPr>
          <w:rFonts w:ascii="Calibri" w:eastAsia="Times New Roman" w:hAnsi="Calibri" w:cs="Calibri"/>
          <w:color w:val="0E101A"/>
          <w:kern w:val="0"/>
          <w:sz w:val="24"/>
          <w:szCs w:val="24"/>
          <w14:ligatures w14:val="none"/>
        </w:rPr>
        <w:t xml:space="preserve">We ask that you refrain from bringing whole sheet cakes for birthdays, as serving and cutting cakes in the classroom is difficult. If you are having a party outside the school to celebrate, please mail invitations using your class list. And please remember: </w:t>
      </w:r>
      <w:r w:rsidRPr="00405ED9">
        <w:rPr>
          <w:rFonts w:ascii="Calibri" w:eastAsia="Times New Roman" w:hAnsi="Calibri" w:cs="Calibri"/>
          <w:b/>
          <w:bCs/>
          <w:color w:val="0E101A"/>
          <w:kern w:val="0"/>
          <w:sz w:val="24"/>
          <w:szCs w:val="24"/>
          <w14:ligatures w14:val="none"/>
        </w:rPr>
        <w:t>Only put birthday invitations in folders or mailboxes at school if the entire class is invited</w:t>
      </w:r>
      <w:r w:rsidRPr="00405ED9">
        <w:rPr>
          <w:rFonts w:ascii="Calibri" w:eastAsia="Times New Roman" w:hAnsi="Calibri" w:cs="Calibri"/>
          <w:color w:val="0E101A"/>
          <w:kern w:val="0"/>
          <w:sz w:val="24"/>
          <w:szCs w:val="24"/>
          <w14:ligatures w14:val="none"/>
        </w:rPr>
        <w:t>. Things get lost easily, and feelings are inevitably hurt. Please do not plan to hold your child's birthday party during class time, as teachers cannot add that to the daily schedule. Birthday celebrations at schools should be brief and are often done as a treat at the end of lunchtime.</w:t>
      </w:r>
    </w:p>
    <w:p w14:paraId="32DD76FC" w14:textId="77777777" w:rsidR="00405ED9" w:rsidRPr="007860B8" w:rsidRDefault="00405ED9" w:rsidP="00405ED9">
      <w:pPr>
        <w:spacing w:after="0" w:line="240" w:lineRule="auto"/>
        <w:rPr>
          <w:rFonts w:ascii="Calibri" w:eastAsia="Times New Roman" w:hAnsi="Calibri" w:cs="Calibri"/>
          <w:b/>
          <w:bCs/>
          <w:color w:val="0E101A"/>
          <w:kern w:val="0"/>
          <w:sz w:val="24"/>
          <w:szCs w:val="24"/>
          <w14:ligatures w14:val="none"/>
        </w:rPr>
      </w:pPr>
    </w:p>
    <w:p w14:paraId="678D1080" w14:textId="19C4EDA4" w:rsidR="00405ED9" w:rsidRPr="007860B8" w:rsidRDefault="00405ED9" w:rsidP="00405ED9">
      <w:pPr>
        <w:spacing w:after="0" w:line="240" w:lineRule="auto"/>
        <w:rPr>
          <w:rFonts w:ascii="Calibri" w:eastAsia="Times New Roman" w:hAnsi="Calibri" w:cs="Calibri"/>
          <w:b/>
          <w:bCs/>
          <w:color w:val="0E101A"/>
          <w:kern w:val="0"/>
          <w:sz w:val="24"/>
          <w:szCs w:val="24"/>
          <w:u w:val="single"/>
          <w14:ligatures w14:val="none"/>
        </w:rPr>
      </w:pPr>
      <w:r w:rsidRPr="00405ED9">
        <w:rPr>
          <w:rFonts w:ascii="Calibri" w:eastAsia="Times New Roman" w:hAnsi="Calibri" w:cs="Calibri"/>
          <w:b/>
          <w:bCs/>
          <w:color w:val="0E101A"/>
          <w:kern w:val="0"/>
          <w:sz w:val="24"/>
          <w:szCs w:val="24"/>
          <w:u w:val="single"/>
          <w14:ligatures w14:val="none"/>
        </w:rPr>
        <w:t>Clothing</w:t>
      </w:r>
    </w:p>
    <w:p w14:paraId="762BE068" w14:textId="77777777" w:rsidR="00405ED9" w:rsidRPr="00405ED9" w:rsidRDefault="00405ED9" w:rsidP="00405ED9">
      <w:pPr>
        <w:spacing w:after="0" w:line="240" w:lineRule="auto"/>
        <w:rPr>
          <w:rFonts w:ascii="Calibri" w:eastAsia="Times New Roman" w:hAnsi="Calibri" w:cs="Calibri"/>
          <w:color w:val="0E101A"/>
          <w:kern w:val="0"/>
          <w:sz w:val="24"/>
          <w:szCs w:val="24"/>
          <w14:ligatures w14:val="none"/>
        </w:rPr>
      </w:pPr>
    </w:p>
    <w:p w14:paraId="29BEF6B0" w14:textId="56E16D19" w:rsidR="00405ED9" w:rsidRPr="00405ED9" w:rsidRDefault="00405ED9" w:rsidP="00405ED9">
      <w:pPr>
        <w:spacing w:after="0" w:line="240" w:lineRule="auto"/>
        <w:rPr>
          <w:rFonts w:ascii="Calibri" w:eastAsia="Times New Roman" w:hAnsi="Calibri" w:cs="Calibri"/>
          <w:color w:val="0E101A"/>
          <w:kern w:val="0"/>
          <w:sz w:val="24"/>
          <w:szCs w:val="24"/>
          <w14:ligatures w14:val="none"/>
        </w:rPr>
      </w:pPr>
      <w:r w:rsidRPr="00405ED9">
        <w:rPr>
          <w:rFonts w:ascii="Calibri" w:eastAsia="Times New Roman" w:hAnsi="Calibri" w:cs="Calibri"/>
          <w:color w:val="0E101A"/>
          <w:kern w:val="0"/>
          <w:sz w:val="24"/>
          <w:szCs w:val="24"/>
          <w14:ligatures w14:val="none"/>
        </w:rPr>
        <w:t>Accidents and spills happen. Please provide at</w:t>
      </w:r>
      <w:r w:rsidRPr="00405ED9">
        <w:rPr>
          <w:rFonts w:ascii="Calibri" w:eastAsia="Times New Roman" w:hAnsi="Calibri" w:cs="Calibri"/>
          <w:color w:val="0E101A"/>
          <w:kern w:val="0"/>
          <w:sz w:val="24"/>
          <w:szCs w:val="24"/>
          <w:u w:val="single"/>
          <w14:ligatures w14:val="none"/>
        </w:rPr>
        <w:t xml:space="preserve"> least one extra set of </w:t>
      </w:r>
      <w:r w:rsidRPr="007860B8">
        <w:rPr>
          <w:rFonts w:ascii="Calibri" w:eastAsia="Times New Roman" w:hAnsi="Calibri" w:cs="Calibri"/>
          <w:color w:val="0E101A"/>
          <w:kern w:val="0"/>
          <w:sz w:val="24"/>
          <w:szCs w:val="24"/>
          <w:u w:val="single"/>
          <w14:ligatures w14:val="none"/>
        </w:rPr>
        <w:t>clothing (</w:t>
      </w:r>
      <w:r w:rsidRPr="00405ED9">
        <w:rPr>
          <w:rFonts w:ascii="Calibri" w:eastAsia="Times New Roman" w:hAnsi="Calibri" w:cs="Calibri"/>
          <w:color w:val="0E101A"/>
          <w:kern w:val="0"/>
          <w:sz w:val="24"/>
          <w:szCs w:val="24"/>
          <w:u w:val="single"/>
          <w14:ligatures w14:val="none"/>
        </w:rPr>
        <w:t>changed seasonally) to be stored in</w:t>
      </w:r>
      <w:r w:rsidRPr="00405ED9">
        <w:rPr>
          <w:rFonts w:ascii="Calibri" w:eastAsia="Times New Roman" w:hAnsi="Calibri" w:cs="Calibri"/>
          <w:color w:val="0E101A"/>
          <w:kern w:val="0"/>
          <w:sz w:val="24"/>
          <w:szCs w:val="24"/>
          <w14:ligatures w14:val="none"/>
        </w:rPr>
        <w:t xml:space="preserve"> </w:t>
      </w:r>
      <w:r w:rsidRPr="00405ED9">
        <w:rPr>
          <w:rFonts w:ascii="Calibri" w:eastAsia="Times New Roman" w:hAnsi="Calibri" w:cs="Calibri"/>
          <w:color w:val="0E101A"/>
          <w:kern w:val="0"/>
          <w:sz w:val="24"/>
          <w:szCs w:val="24"/>
          <w:u w:val="single"/>
          <w14:ligatures w14:val="none"/>
        </w:rPr>
        <w:t>your child's classroom. The extra clothing should include underwear and socks.</w:t>
      </w:r>
      <w:r w:rsidRPr="00405ED9">
        <w:rPr>
          <w:rFonts w:ascii="Calibri" w:eastAsia="Times New Roman" w:hAnsi="Calibri" w:cs="Calibri"/>
          <w:color w:val="0E101A"/>
          <w:kern w:val="0"/>
          <w:sz w:val="24"/>
          <w:szCs w:val="24"/>
          <w14:ligatures w14:val="none"/>
        </w:rPr>
        <w:t xml:space="preserve"> Please put them in a zip-lock bag with your child's name on the outside of the bag and on each clothing item inside.</w:t>
      </w:r>
    </w:p>
    <w:p w14:paraId="4FFD25BF" w14:textId="77777777" w:rsidR="00F062B4" w:rsidRPr="007860B8" w:rsidRDefault="00F062B4" w:rsidP="00D619A5">
      <w:pPr>
        <w:spacing w:after="0" w:line="240" w:lineRule="auto"/>
        <w:rPr>
          <w:rFonts w:ascii="Calibri" w:eastAsia="Times New Roman" w:hAnsi="Calibri" w:cs="Calibri"/>
          <w:b/>
          <w:bCs/>
          <w:color w:val="0E101A"/>
          <w:kern w:val="0"/>
          <w:sz w:val="24"/>
          <w:szCs w:val="24"/>
          <w:u w:val="single"/>
          <w14:ligatures w14:val="none"/>
        </w:rPr>
      </w:pPr>
    </w:p>
    <w:p w14:paraId="33ABC06F" w14:textId="12A145BD" w:rsidR="00D619A5" w:rsidRPr="007860B8" w:rsidRDefault="00D619A5" w:rsidP="00D619A5">
      <w:pPr>
        <w:spacing w:after="0" w:line="240" w:lineRule="auto"/>
        <w:rPr>
          <w:rFonts w:ascii="Calibri" w:eastAsia="Times New Roman" w:hAnsi="Calibri" w:cs="Calibri"/>
          <w:b/>
          <w:bCs/>
          <w:color w:val="0E101A"/>
          <w:kern w:val="0"/>
          <w:sz w:val="24"/>
          <w:szCs w:val="24"/>
          <w:u w:val="single"/>
          <w14:ligatures w14:val="none"/>
        </w:rPr>
      </w:pPr>
      <w:r w:rsidRPr="00D619A5">
        <w:rPr>
          <w:rFonts w:ascii="Calibri" w:eastAsia="Times New Roman" w:hAnsi="Calibri" w:cs="Calibri"/>
          <w:b/>
          <w:bCs/>
          <w:color w:val="0E101A"/>
          <w:kern w:val="0"/>
          <w:sz w:val="24"/>
          <w:szCs w:val="24"/>
          <w:u w:val="single"/>
          <w14:ligatures w14:val="none"/>
        </w:rPr>
        <w:t>Evaluation of the Program</w:t>
      </w:r>
    </w:p>
    <w:p w14:paraId="3BD520A2" w14:textId="77777777" w:rsidR="00D619A5" w:rsidRPr="00D619A5" w:rsidRDefault="00D619A5" w:rsidP="00D619A5">
      <w:pPr>
        <w:spacing w:after="0" w:line="240" w:lineRule="auto"/>
        <w:rPr>
          <w:rFonts w:ascii="Calibri" w:eastAsia="Times New Roman" w:hAnsi="Calibri" w:cs="Calibri"/>
          <w:color w:val="0E101A"/>
          <w:kern w:val="0"/>
          <w:sz w:val="24"/>
          <w:szCs w:val="24"/>
          <w14:ligatures w14:val="none"/>
        </w:rPr>
      </w:pPr>
    </w:p>
    <w:p w14:paraId="5F022CF4" w14:textId="77777777" w:rsidR="00D619A5" w:rsidRPr="00D619A5" w:rsidRDefault="00D619A5" w:rsidP="00D619A5">
      <w:pPr>
        <w:spacing w:after="0" w:line="240" w:lineRule="auto"/>
        <w:rPr>
          <w:rFonts w:ascii="Calibri" w:eastAsia="Times New Roman" w:hAnsi="Calibri" w:cs="Calibri"/>
          <w:color w:val="0E101A"/>
          <w:kern w:val="0"/>
          <w:sz w:val="24"/>
          <w:szCs w:val="24"/>
          <w14:ligatures w14:val="none"/>
        </w:rPr>
      </w:pPr>
      <w:r w:rsidRPr="00D619A5">
        <w:rPr>
          <w:rFonts w:ascii="Calibri" w:eastAsia="Times New Roman" w:hAnsi="Calibri" w:cs="Calibri"/>
          <w:color w:val="0E101A"/>
          <w:kern w:val="0"/>
          <w:sz w:val="24"/>
          <w:szCs w:val="24"/>
          <w14:ligatures w14:val="none"/>
        </w:rPr>
        <w:t>Parents may be asked to complete an annual evaluation survey of the preschool program. All surveys are tabulated, and all comments are compiled. The preschool director will review the survey results with the teaching staff and the BUMP Parent Board. The program uses the survey results to improve and continue successful portions of the preschool program.</w:t>
      </w:r>
    </w:p>
    <w:p w14:paraId="11978759" w14:textId="77777777" w:rsidR="00D619A5" w:rsidRPr="007860B8" w:rsidRDefault="00D619A5" w:rsidP="00D619A5">
      <w:pPr>
        <w:spacing w:after="0" w:line="240" w:lineRule="auto"/>
        <w:rPr>
          <w:rFonts w:ascii="Calibri" w:eastAsia="Times New Roman" w:hAnsi="Calibri" w:cs="Calibri"/>
          <w:b/>
          <w:bCs/>
          <w:color w:val="0E101A"/>
          <w:kern w:val="0"/>
          <w:sz w:val="24"/>
          <w:szCs w:val="24"/>
          <w14:ligatures w14:val="none"/>
        </w:rPr>
      </w:pPr>
    </w:p>
    <w:p w14:paraId="7183632E" w14:textId="30F06676" w:rsidR="00D619A5" w:rsidRPr="007860B8" w:rsidRDefault="00D619A5" w:rsidP="00D619A5">
      <w:pPr>
        <w:spacing w:after="0" w:line="240" w:lineRule="auto"/>
        <w:rPr>
          <w:rFonts w:ascii="Calibri" w:eastAsia="Times New Roman" w:hAnsi="Calibri" w:cs="Calibri"/>
          <w:b/>
          <w:bCs/>
          <w:color w:val="0E101A"/>
          <w:kern w:val="0"/>
          <w:sz w:val="24"/>
          <w:szCs w:val="24"/>
          <w:u w:val="single"/>
          <w14:ligatures w14:val="none"/>
        </w:rPr>
      </w:pPr>
      <w:r w:rsidRPr="00D619A5">
        <w:rPr>
          <w:rFonts w:ascii="Calibri" w:eastAsia="Times New Roman" w:hAnsi="Calibri" w:cs="Calibri"/>
          <w:b/>
          <w:bCs/>
          <w:color w:val="0E101A"/>
          <w:kern w:val="0"/>
          <w:sz w:val="24"/>
          <w:szCs w:val="24"/>
          <w:u w:val="single"/>
          <w14:ligatures w14:val="none"/>
        </w:rPr>
        <w:t>License</w:t>
      </w:r>
    </w:p>
    <w:p w14:paraId="3BC5B667" w14:textId="77777777" w:rsidR="00D619A5" w:rsidRPr="00D619A5" w:rsidRDefault="00D619A5" w:rsidP="00D619A5">
      <w:pPr>
        <w:spacing w:after="0" w:line="240" w:lineRule="auto"/>
        <w:rPr>
          <w:rFonts w:ascii="Calibri" w:eastAsia="Times New Roman" w:hAnsi="Calibri" w:cs="Calibri"/>
          <w:color w:val="0E101A"/>
          <w:kern w:val="0"/>
          <w:sz w:val="24"/>
          <w:szCs w:val="24"/>
          <w:u w:val="single"/>
          <w14:ligatures w14:val="none"/>
        </w:rPr>
      </w:pPr>
    </w:p>
    <w:p w14:paraId="5880D40B" w14:textId="77777777" w:rsidR="00D619A5" w:rsidRPr="00D619A5" w:rsidRDefault="00D619A5" w:rsidP="00D619A5">
      <w:pPr>
        <w:spacing w:after="0" w:line="240" w:lineRule="auto"/>
        <w:rPr>
          <w:rFonts w:ascii="Calibri" w:eastAsia="Times New Roman" w:hAnsi="Calibri" w:cs="Calibri"/>
          <w:color w:val="0E101A"/>
          <w:kern w:val="0"/>
          <w:sz w:val="24"/>
          <w:szCs w:val="24"/>
          <w14:ligatures w14:val="none"/>
        </w:rPr>
      </w:pPr>
      <w:r w:rsidRPr="00D619A5">
        <w:rPr>
          <w:rFonts w:ascii="Calibri" w:eastAsia="Times New Roman" w:hAnsi="Calibri" w:cs="Calibri"/>
          <w:color w:val="0E101A"/>
          <w:kern w:val="0"/>
          <w:sz w:val="24"/>
          <w:szCs w:val="24"/>
          <w14:ligatures w14:val="none"/>
        </w:rPr>
        <w:t>BUMP is licensed by the State of Ohio, Ohio Department of Job and Family Services (ODJFS). The license is posted on the clipboard next to the parent bulletin board in the hallway on the main level. Parents may view licensing inspection</w:t>
      </w:r>
    </w:p>
    <w:p w14:paraId="61539F68" w14:textId="77777777" w:rsidR="00D619A5" w:rsidRPr="00D619A5" w:rsidRDefault="00D619A5" w:rsidP="00D619A5">
      <w:pPr>
        <w:spacing w:after="0" w:line="240" w:lineRule="auto"/>
        <w:rPr>
          <w:rFonts w:ascii="Calibri" w:eastAsia="Times New Roman" w:hAnsi="Calibri" w:cs="Calibri"/>
          <w:color w:val="0E101A"/>
          <w:kern w:val="0"/>
          <w:sz w:val="24"/>
          <w:szCs w:val="24"/>
          <w14:ligatures w14:val="none"/>
        </w:rPr>
      </w:pPr>
      <w:r w:rsidRPr="00D619A5">
        <w:rPr>
          <w:rFonts w:ascii="Calibri" w:eastAsia="Times New Roman" w:hAnsi="Calibri" w:cs="Calibri"/>
          <w:color w:val="0E101A"/>
          <w:kern w:val="0"/>
          <w:sz w:val="24"/>
          <w:szCs w:val="24"/>
          <w14:ligatures w14:val="none"/>
        </w:rPr>
        <w:t xml:space="preserve">reports at </w:t>
      </w:r>
      <w:hyperlink r:id="rId11" w:tgtFrame="_blank" w:history="1">
        <w:r w:rsidRPr="00D619A5">
          <w:rPr>
            <w:rFonts w:ascii="Calibri" w:eastAsia="Times New Roman" w:hAnsi="Calibri" w:cs="Calibri"/>
            <w:color w:val="4A6EE0"/>
            <w:kern w:val="0"/>
            <w:sz w:val="24"/>
            <w:szCs w:val="24"/>
            <w:u w:val="single"/>
            <w14:ligatures w14:val="none"/>
          </w:rPr>
          <w:t>http://childcaresearch.ohio.gov.</w:t>
        </w:r>
      </w:hyperlink>
      <w:r w:rsidRPr="00D619A5">
        <w:rPr>
          <w:rFonts w:ascii="Calibri" w:eastAsia="Times New Roman" w:hAnsi="Calibri" w:cs="Calibri"/>
          <w:color w:val="0E101A"/>
          <w:kern w:val="0"/>
          <w:sz w:val="24"/>
          <w:szCs w:val="24"/>
          <w14:ligatures w14:val="none"/>
        </w:rPr>
        <w:t xml:space="preserve"> At the end of the handbook, you will find Appendix C, which is required by licensing rule 5101:2-12-07 of the OAC.</w:t>
      </w:r>
    </w:p>
    <w:p w14:paraId="550CB4D3" w14:textId="77777777" w:rsidR="00D619A5" w:rsidRPr="007860B8" w:rsidRDefault="00D619A5" w:rsidP="00D619A5">
      <w:pPr>
        <w:spacing w:after="0" w:line="240" w:lineRule="auto"/>
        <w:rPr>
          <w:rFonts w:ascii="Calibri" w:eastAsia="Times New Roman" w:hAnsi="Calibri" w:cs="Calibri"/>
          <w:b/>
          <w:bCs/>
          <w:color w:val="0E101A"/>
          <w:kern w:val="0"/>
          <w:sz w:val="24"/>
          <w:szCs w:val="24"/>
          <w14:ligatures w14:val="none"/>
        </w:rPr>
      </w:pPr>
    </w:p>
    <w:p w14:paraId="60174AD2" w14:textId="2AF35B92" w:rsidR="00D619A5" w:rsidRPr="007860B8" w:rsidRDefault="00D619A5" w:rsidP="00D619A5">
      <w:pPr>
        <w:spacing w:after="0" w:line="240" w:lineRule="auto"/>
        <w:rPr>
          <w:rFonts w:ascii="Calibri" w:eastAsia="Times New Roman" w:hAnsi="Calibri" w:cs="Calibri"/>
          <w:b/>
          <w:bCs/>
          <w:color w:val="0E101A"/>
          <w:kern w:val="0"/>
          <w:sz w:val="24"/>
          <w:szCs w:val="24"/>
          <w:u w:val="single"/>
          <w14:ligatures w14:val="none"/>
        </w:rPr>
      </w:pPr>
      <w:r w:rsidRPr="00D619A5">
        <w:rPr>
          <w:rFonts w:ascii="Calibri" w:eastAsia="Times New Roman" w:hAnsi="Calibri" w:cs="Calibri"/>
          <w:b/>
          <w:bCs/>
          <w:color w:val="0E101A"/>
          <w:kern w:val="0"/>
          <w:sz w:val="24"/>
          <w:szCs w:val="24"/>
          <w:u w:val="single"/>
          <w14:ligatures w14:val="none"/>
        </w:rPr>
        <w:t>Parking Lot Safety</w:t>
      </w:r>
    </w:p>
    <w:p w14:paraId="067EF043" w14:textId="77777777" w:rsidR="00D619A5" w:rsidRPr="00D619A5" w:rsidRDefault="00D619A5" w:rsidP="00D619A5">
      <w:pPr>
        <w:spacing w:after="0" w:line="240" w:lineRule="auto"/>
        <w:rPr>
          <w:rFonts w:ascii="Calibri" w:eastAsia="Times New Roman" w:hAnsi="Calibri" w:cs="Calibri"/>
          <w:color w:val="0E101A"/>
          <w:kern w:val="0"/>
          <w:sz w:val="24"/>
          <w:szCs w:val="24"/>
          <w:u w:val="single"/>
          <w14:ligatures w14:val="none"/>
        </w:rPr>
      </w:pPr>
    </w:p>
    <w:p w14:paraId="789E45A8" w14:textId="33123FB4" w:rsidR="00D619A5" w:rsidRPr="00D619A5" w:rsidRDefault="00D619A5" w:rsidP="00D619A5">
      <w:pPr>
        <w:spacing w:after="0" w:line="240" w:lineRule="auto"/>
        <w:rPr>
          <w:rFonts w:ascii="Calibri" w:eastAsia="Times New Roman" w:hAnsi="Calibri" w:cs="Calibri"/>
          <w:color w:val="0E101A"/>
          <w:kern w:val="0"/>
          <w:sz w:val="24"/>
          <w:szCs w:val="24"/>
          <w14:ligatures w14:val="none"/>
        </w:rPr>
      </w:pPr>
      <w:r w:rsidRPr="00D619A5">
        <w:rPr>
          <w:rFonts w:ascii="Calibri" w:eastAsia="Times New Roman" w:hAnsi="Calibri" w:cs="Calibri"/>
          <w:color w:val="0E101A"/>
          <w:kern w:val="0"/>
          <w:sz w:val="24"/>
          <w:szCs w:val="24"/>
          <w14:ligatures w14:val="none"/>
        </w:rPr>
        <w:t xml:space="preserve">The BUMP staff and the Board of Trustees of Bexley United Methodist Church are continually concerned with safety issues in the parking lot. We have strict guidelines that teach </w:t>
      </w:r>
      <w:r w:rsidRPr="007860B8">
        <w:rPr>
          <w:rFonts w:ascii="Calibri" w:eastAsia="Times New Roman" w:hAnsi="Calibri" w:cs="Calibri"/>
          <w:color w:val="0E101A"/>
          <w:kern w:val="0"/>
          <w:sz w:val="24"/>
          <w:szCs w:val="24"/>
          <w14:ligatures w14:val="none"/>
        </w:rPr>
        <w:t>children</w:t>
      </w:r>
      <w:r w:rsidRPr="00D619A5">
        <w:rPr>
          <w:rFonts w:ascii="Calibri" w:eastAsia="Times New Roman" w:hAnsi="Calibri" w:cs="Calibri"/>
          <w:color w:val="0E101A"/>
          <w:kern w:val="0"/>
          <w:sz w:val="24"/>
          <w:szCs w:val="24"/>
          <w14:ligatures w14:val="none"/>
        </w:rPr>
        <w:t>, and we strongly urge you to comply with these rules:</w:t>
      </w:r>
    </w:p>
    <w:p w14:paraId="6AE34965" w14:textId="77777777" w:rsidR="00D619A5" w:rsidRPr="00D619A5" w:rsidRDefault="00D619A5" w:rsidP="00D619A5">
      <w:pPr>
        <w:numPr>
          <w:ilvl w:val="0"/>
          <w:numId w:val="28"/>
        </w:numPr>
        <w:spacing w:after="0" w:line="240" w:lineRule="auto"/>
        <w:rPr>
          <w:rFonts w:ascii="Calibri" w:eastAsia="Times New Roman" w:hAnsi="Calibri" w:cs="Calibri"/>
          <w:color w:val="0E101A"/>
          <w:kern w:val="0"/>
          <w:sz w:val="24"/>
          <w:szCs w:val="24"/>
          <w14:ligatures w14:val="none"/>
        </w:rPr>
      </w:pPr>
      <w:r w:rsidRPr="00D619A5">
        <w:rPr>
          <w:rFonts w:ascii="Calibri" w:eastAsia="Times New Roman" w:hAnsi="Calibri" w:cs="Calibri"/>
          <w:color w:val="0E101A"/>
          <w:kern w:val="0"/>
          <w:sz w:val="24"/>
          <w:szCs w:val="24"/>
          <w14:ligatures w14:val="none"/>
        </w:rPr>
        <w:t>Every child needs to be with an adult while in the parking lot.</w:t>
      </w:r>
    </w:p>
    <w:p w14:paraId="2C83A233" w14:textId="77777777" w:rsidR="00D619A5" w:rsidRPr="00D619A5" w:rsidRDefault="00D619A5" w:rsidP="00D619A5">
      <w:pPr>
        <w:numPr>
          <w:ilvl w:val="0"/>
          <w:numId w:val="28"/>
        </w:numPr>
        <w:spacing w:after="0" w:line="240" w:lineRule="auto"/>
        <w:rPr>
          <w:rFonts w:ascii="Calibri" w:eastAsia="Times New Roman" w:hAnsi="Calibri" w:cs="Calibri"/>
          <w:color w:val="0E101A"/>
          <w:kern w:val="0"/>
          <w:sz w:val="24"/>
          <w:szCs w:val="24"/>
          <w14:ligatures w14:val="none"/>
        </w:rPr>
      </w:pPr>
      <w:r w:rsidRPr="00D619A5">
        <w:rPr>
          <w:rFonts w:ascii="Calibri" w:eastAsia="Times New Roman" w:hAnsi="Calibri" w:cs="Calibri"/>
          <w:color w:val="0E101A"/>
          <w:kern w:val="0"/>
          <w:sz w:val="24"/>
          <w:szCs w:val="24"/>
          <w14:ligatures w14:val="none"/>
        </w:rPr>
        <w:t>When crossing the parking lot (to or from the car), every child needs to hold a hand or onto a parent's coat or pants. When going to the vehicle, please get all the children inside first and then fasten the seat belts.</w:t>
      </w:r>
    </w:p>
    <w:p w14:paraId="50F257C4" w14:textId="77777777" w:rsidR="00D619A5" w:rsidRPr="00D619A5" w:rsidRDefault="00D619A5" w:rsidP="00D619A5">
      <w:pPr>
        <w:numPr>
          <w:ilvl w:val="0"/>
          <w:numId w:val="28"/>
        </w:numPr>
        <w:spacing w:after="0" w:line="240" w:lineRule="auto"/>
        <w:rPr>
          <w:rFonts w:ascii="Calibri" w:eastAsia="Times New Roman" w:hAnsi="Calibri" w:cs="Calibri"/>
          <w:color w:val="0E101A"/>
          <w:kern w:val="0"/>
          <w:sz w:val="24"/>
          <w:szCs w:val="24"/>
          <w14:ligatures w14:val="none"/>
        </w:rPr>
      </w:pPr>
      <w:r w:rsidRPr="00D619A5">
        <w:rPr>
          <w:rFonts w:ascii="Calibri" w:eastAsia="Times New Roman" w:hAnsi="Calibri" w:cs="Calibri"/>
          <w:color w:val="0E101A"/>
          <w:kern w:val="0"/>
          <w:sz w:val="24"/>
          <w:szCs w:val="24"/>
          <w14:ligatures w14:val="none"/>
        </w:rPr>
        <w:lastRenderedPageBreak/>
        <w:t>When getting out of the car, have children who can unbuckle their own seat belts wait inside the car while you unbuckle the children who need assistance. After all the children are ready, have them all exit on the same side of the car where the adult is standing and watching.</w:t>
      </w:r>
    </w:p>
    <w:p w14:paraId="7C1DE0DA" w14:textId="77777777" w:rsidR="00D619A5" w:rsidRPr="00D619A5" w:rsidRDefault="00D619A5" w:rsidP="00D619A5">
      <w:pPr>
        <w:numPr>
          <w:ilvl w:val="0"/>
          <w:numId w:val="28"/>
        </w:numPr>
        <w:spacing w:after="0" w:line="240" w:lineRule="auto"/>
        <w:rPr>
          <w:rFonts w:ascii="Calibri" w:eastAsia="Times New Roman" w:hAnsi="Calibri" w:cs="Calibri"/>
          <w:color w:val="0E101A"/>
          <w:kern w:val="0"/>
          <w:sz w:val="24"/>
          <w:szCs w:val="24"/>
          <w14:ligatures w14:val="none"/>
        </w:rPr>
      </w:pPr>
      <w:r w:rsidRPr="00D619A5">
        <w:rPr>
          <w:rFonts w:ascii="Calibri" w:eastAsia="Times New Roman" w:hAnsi="Calibri" w:cs="Calibri"/>
          <w:color w:val="0E101A"/>
          <w:kern w:val="0"/>
          <w:sz w:val="24"/>
          <w:szCs w:val="24"/>
          <w14:ligatures w14:val="none"/>
        </w:rPr>
        <w:t>When leaving preschool, please turn down (or off) the volume on your car radio and, if possible, put your window down to provide optimal hearing until you have driven out of the parking lot.</w:t>
      </w:r>
    </w:p>
    <w:p w14:paraId="2148058E" w14:textId="77777777" w:rsidR="00D619A5" w:rsidRPr="00D619A5" w:rsidRDefault="00D619A5" w:rsidP="00D619A5">
      <w:pPr>
        <w:numPr>
          <w:ilvl w:val="0"/>
          <w:numId w:val="28"/>
        </w:numPr>
        <w:spacing w:after="0" w:line="240" w:lineRule="auto"/>
        <w:rPr>
          <w:rFonts w:ascii="Calibri" w:eastAsia="Times New Roman" w:hAnsi="Calibri" w:cs="Calibri"/>
          <w:color w:val="0E101A"/>
          <w:kern w:val="0"/>
          <w:sz w:val="24"/>
          <w:szCs w:val="24"/>
          <w14:ligatures w14:val="none"/>
        </w:rPr>
      </w:pPr>
      <w:r w:rsidRPr="00D619A5">
        <w:rPr>
          <w:rFonts w:ascii="Calibri" w:eastAsia="Times New Roman" w:hAnsi="Calibri" w:cs="Calibri"/>
          <w:color w:val="0E101A"/>
          <w:kern w:val="0"/>
          <w:sz w:val="24"/>
          <w:szCs w:val="24"/>
          <w14:ligatures w14:val="none"/>
        </w:rPr>
        <w:t>You may use the handicapped spaces at the side of the building during drop-off and pick-up but do not use the ones at the rear.</w:t>
      </w:r>
    </w:p>
    <w:p w14:paraId="6309E3E3" w14:textId="77777777" w:rsidR="00D619A5" w:rsidRPr="00D619A5" w:rsidRDefault="00D619A5" w:rsidP="00D619A5">
      <w:pPr>
        <w:numPr>
          <w:ilvl w:val="0"/>
          <w:numId w:val="28"/>
        </w:numPr>
        <w:spacing w:after="0" w:line="240" w:lineRule="auto"/>
        <w:rPr>
          <w:rFonts w:ascii="Calibri" w:eastAsia="Times New Roman" w:hAnsi="Calibri" w:cs="Calibri"/>
          <w:color w:val="0E101A"/>
          <w:kern w:val="0"/>
          <w:sz w:val="24"/>
          <w:szCs w:val="24"/>
          <w14:ligatures w14:val="none"/>
        </w:rPr>
      </w:pPr>
      <w:r w:rsidRPr="00D619A5">
        <w:rPr>
          <w:rFonts w:ascii="Calibri" w:eastAsia="Times New Roman" w:hAnsi="Calibri" w:cs="Calibri"/>
          <w:color w:val="0E101A"/>
          <w:kern w:val="0"/>
          <w:sz w:val="24"/>
          <w:szCs w:val="24"/>
          <w14:ligatures w14:val="none"/>
        </w:rPr>
        <w:t xml:space="preserve">Please </w:t>
      </w:r>
      <w:r w:rsidRPr="00D619A5">
        <w:rPr>
          <w:rFonts w:ascii="Calibri" w:eastAsia="Times New Roman" w:hAnsi="Calibri" w:cs="Calibri"/>
          <w:b/>
          <w:bCs/>
          <w:color w:val="0E101A"/>
          <w:kern w:val="0"/>
          <w:sz w:val="24"/>
          <w:szCs w:val="24"/>
          <w14:ligatures w14:val="none"/>
        </w:rPr>
        <w:t xml:space="preserve">do not </w:t>
      </w:r>
      <w:r w:rsidRPr="00D619A5">
        <w:rPr>
          <w:rFonts w:ascii="Calibri" w:eastAsia="Times New Roman" w:hAnsi="Calibri" w:cs="Calibri"/>
          <w:color w:val="0E101A"/>
          <w:kern w:val="0"/>
          <w:sz w:val="24"/>
          <w:szCs w:val="24"/>
          <w14:ligatures w14:val="none"/>
        </w:rPr>
        <w:t>leave siblings unattended in the car.</w:t>
      </w:r>
    </w:p>
    <w:p w14:paraId="0D786A5D" w14:textId="77777777" w:rsidR="00D619A5" w:rsidRPr="007860B8" w:rsidRDefault="00D619A5" w:rsidP="00D619A5">
      <w:pPr>
        <w:numPr>
          <w:ilvl w:val="0"/>
          <w:numId w:val="28"/>
        </w:numPr>
        <w:spacing w:after="0" w:line="240" w:lineRule="auto"/>
        <w:rPr>
          <w:rFonts w:ascii="Calibri" w:eastAsia="Times New Roman" w:hAnsi="Calibri" w:cs="Calibri"/>
          <w:color w:val="0E101A"/>
          <w:kern w:val="0"/>
          <w:sz w:val="24"/>
          <w:szCs w:val="24"/>
          <w14:ligatures w14:val="none"/>
        </w:rPr>
      </w:pPr>
      <w:r w:rsidRPr="00D619A5">
        <w:rPr>
          <w:rFonts w:ascii="Calibri" w:eastAsia="Times New Roman" w:hAnsi="Calibri" w:cs="Calibri"/>
          <w:color w:val="0E101A"/>
          <w:kern w:val="0"/>
          <w:sz w:val="24"/>
          <w:szCs w:val="24"/>
          <w14:ligatures w14:val="none"/>
        </w:rPr>
        <w:t>When entering the parking lot, please use the driveway closest to Broad Street and exit using the other driveway located at the south end of the lot.</w:t>
      </w:r>
    </w:p>
    <w:p w14:paraId="7237A3D0" w14:textId="77777777" w:rsidR="00D619A5" w:rsidRPr="00D619A5" w:rsidRDefault="00D619A5" w:rsidP="00D619A5">
      <w:pPr>
        <w:spacing w:after="0" w:line="240" w:lineRule="auto"/>
        <w:ind w:left="720"/>
        <w:rPr>
          <w:rFonts w:ascii="Calibri" w:eastAsia="Times New Roman" w:hAnsi="Calibri" w:cs="Calibri"/>
          <w:color w:val="0E101A"/>
          <w:kern w:val="0"/>
          <w:sz w:val="24"/>
          <w:szCs w:val="24"/>
          <w14:ligatures w14:val="none"/>
        </w:rPr>
      </w:pPr>
    </w:p>
    <w:p w14:paraId="5F951EAA" w14:textId="77777777" w:rsidR="00D619A5" w:rsidRPr="007860B8" w:rsidRDefault="00D619A5" w:rsidP="00D619A5">
      <w:pPr>
        <w:spacing w:after="0" w:line="240" w:lineRule="auto"/>
        <w:rPr>
          <w:rFonts w:ascii="Calibri" w:eastAsia="Times New Roman" w:hAnsi="Calibri" w:cs="Calibri"/>
          <w:b/>
          <w:bCs/>
          <w:color w:val="0E101A"/>
          <w:kern w:val="0"/>
          <w:sz w:val="24"/>
          <w:szCs w:val="24"/>
          <w:u w:val="single"/>
          <w14:ligatures w14:val="none"/>
        </w:rPr>
      </w:pPr>
      <w:r w:rsidRPr="00D619A5">
        <w:rPr>
          <w:rFonts w:ascii="Calibri" w:eastAsia="Times New Roman" w:hAnsi="Calibri" w:cs="Calibri"/>
          <w:b/>
          <w:bCs/>
          <w:color w:val="0E101A"/>
          <w:kern w:val="0"/>
          <w:sz w:val="24"/>
          <w:szCs w:val="24"/>
          <w:u w:val="single"/>
          <w14:ligatures w14:val="none"/>
        </w:rPr>
        <w:t>Pet Policy</w:t>
      </w:r>
    </w:p>
    <w:p w14:paraId="65AC55D0" w14:textId="77777777" w:rsidR="00D619A5" w:rsidRPr="00D619A5" w:rsidRDefault="00D619A5" w:rsidP="00D619A5">
      <w:pPr>
        <w:spacing w:after="0" w:line="240" w:lineRule="auto"/>
        <w:rPr>
          <w:rFonts w:ascii="Calibri" w:eastAsia="Times New Roman" w:hAnsi="Calibri" w:cs="Calibri"/>
          <w:color w:val="0E101A"/>
          <w:kern w:val="0"/>
          <w:sz w:val="24"/>
          <w:szCs w:val="24"/>
          <w:u w:val="single"/>
          <w14:ligatures w14:val="none"/>
        </w:rPr>
      </w:pPr>
    </w:p>
    <w:p w14:paraId="76C65864" w14:textId="77777777" w:rsidR="00D619A5" w:rsidRPr="00D619A5" w:rsidRDefault="00D619A5" w:rsidP="00D619A5">
      <w:pPr>
        <w:spacing w:after="0" w:line="240" w:lineRule="auto"/>
        <w:rPr>
          <w:rFonts w:ascii="Calibri" w:eastAsia="Times New Roman" w:hAnsi="Calibri" w:cs="Calibri"/>
          <w:color w:val="0E101A"/>
          <w:kern w:val="0"/>
          <w:sz w:val="24"/>
          <w:szCs w:val="24"/>
          <w14:ligatures w14:val="none"/>
        </w:rPr>
      </w:pPr>
      <w:r w:rsidRPr="00D619A5">
        <w:rPr>
          <w:rFonts w:ascii="Calibri" w:eastAsia="Times New Roman" w:hAnsi="Calibri" w:cs="Calibri"/>
          <w:color w:val="0E101A"/>
          <w:kern w:val="0"/>
          <w:sz w:val="24"/>
          <w:szCs w:val="24"/>
          <w14:ligatures w14:val="none"/>
        </w:rPr>
        <w:t>5101:2-12-15 Ohio Licensing Law - A pet or animal is permitted if there is no apparent threat to the safety or health of the children. All pets shall be adequately housed, cared for, and inoculated. Verifications of vaccinations for each pet requiring such inoculations shall be on file at the center for review by the department. Children shall not be directly exposed to animal urine or feces.</w:t>
      </w:r>
    </w:p>
    <w:p w14:paraId="3239DF1A" w14:textId="77777777" w:rsidR="00D619A5" w:rsidRPr="00D619A5" w:rsidRDefault="00D619A5" w:rsidP="00D619A5">
      <w:pPr>
        <w:spacing w:after="0" w:line="240" w:lineRule="auto"/>
        <w:rPr>
          <w:rFonts w:ascii="Calibri" w:eastAsia="Times New Roman" w:hAnsi="Calibri" w:cs="Calibri"/>
          <w:color w:val="0E101A"/>
          <w:kern w:val="0"/>
          <w:sz w:val="24"/>
          <w:szCs w:val="24"/>
          <w14:ligatures w14:val="none"/>
        </w:rPr>
      </w:pPr>
      <w:r w:rsidRPr="00D619A5">
        <w:rPr>
          <w:rFonts w:ascii="Calibri" w:eastAsia="Times New Roman" w:hAnsi="Calibri" w:cs="Calibri"/>
          <w:color w:val="0E101A"/>
          <w:kern w:val="0"/>
          <w:sz w:val="24"/>
          <w:szCs w:val="24"/>
          <w14:ligatures w14:val="none"/>
        </w:rPr>
        <w:t>Teaching staff supervise all interactions between children and animals, instruct children on safe behavior when near animals, and ensure that any child allergic to a type of animal is not exposed to that animal. Reptiles are not permitted as classroom pets due to the risk of salmonella infection. It is up to teachers to invite pets into the classroom. If you are bringing a family pet to pick up or drop off, please ensure that they are adequately leashed or housed, and be mindful that some children might be fearful of animals or have allergies.</w:t>
      </w:r>
    </w:p>
    <w:p w14:paraId="7E046248" w14:textId="77777777" w:rsidR="00D619A5" w:rsidRPr="007860B8" w:rsidRDefault="00D619A5" w:rsidP="00D619A5">
      <w:pPr>
        <w:spacing w:after="0" w:line="240" w:lineRule="auto"/>
        <w:rPr>
          <w:rFonts w:ascii="Calibri" w:eastAsia="Times New Roman" w:hAnsi="Calibri" w:cs="Calibri"/>
          <w:b/>
          <w:bCs/>
          <w:color w:val="0E101A"/>
          <w:kern w:val="0"/>
          <w:sz w:val="24"/>
          <w:szCs w:val="24"/>
          <w14:ligatures w14:val="none"/>
        </w:rPr>
      </w:pPr>
    </w:p>
    <w:p w14:paraId="7130BC23" w14:textId="1F64EDD2" w:rsidR="00D619A5" w:rsidRPr="007860B8" w:rsidRDefault="00D619A5" w:rsidP="00D619A5">
      <w:pPr>
        <w:spacing w:after="0" w:line="240" w:lineRule="auto"/>
        <w:rPr>
          <w:rFonts w:ascii="Calibri" w:eastAsia="Times New Roman" w:hAnsi="Calibri" w:cs="Calibri"/>
          <w:b/>
          <w:bCs/>
          <w:color w:val="0E101A"/>
          <w:kern w:val="0"/>
          <w:sz w:val="24"/>
          <w:szCs w:val="24"/>
          <w:u w:val="single"/>
          <w14:ligatures w14:val="none"/>
        </w:rPr>
      </w:pPr>
      <w:r w:rsidRPr="00D619A5">
        <w:rPr>
          <w:rFonts w:ascii="Calibri" w:eastAsia="Times New Roman" w:hAnsi="Calibri" w:cs="Calibri"/>
          <w:b/>
          <w:bCs/>
          <w:color w:val="0E101A"/>
          <w:kern w:val="0"/>
          <w:sz w:val="24"/>
          <w:szCs w:val="24"/>
          <w:u w:val="single"/>
          <w14:ligatures w14:val="none"/>
        </w:rPr>
        <w:t>Registration for the Next School Year</w:t>
      </w:r>
    </w:p>
    <w:p w14:paraId="488E37AF" w14:textId="77777777" w:rsidR="00D619A5" w:rsidRPr="00D619A5" w:rsidRDefault="00D619A5" w:rsidP="00D619A5">
      <w:pPr>
        <w:spacing w:after="0" w:line="240" w:lineRule="auto"/>
        <w:rPr>
          <w:rFonts w:ascii="Calibri" w:eastAsia="Times New Roman" w:hAnsi="Calibri" w:cs="Calibri"/>
          <w:color w:val="0E101A"/>
          <w:kern w:val="0"/>
          <w:sz w:val="24"/>
          <w:szCs w:val="24"/>
          <w:u w:val="single"/>
          <w14:ligatures w14:val="none"/>
        </w:rPr>
      </w:pPr>
    </w:p>
    <w:p w14:paraId="75AE86CB" w14:textId="77777777" w:rsidR="00D619A5" w:rsidRPr="00D619A5" w:rsidRDefault="00D619A5" w:rsidP="00D619A5">
      <w:pPr>
        <w:spacing w:after="0" w:line="240" w:lineRule="auto"/>
        <w:rPr>
          <w:rFonts w:ascii="Calibri" w:eastAsia="Times New Roman" w:hAnsi="Calibri" w:cs="Calibri"/>
          <w:color w:val="0E101A"/>
          <w:kern w:val="0"/>
          <w:sz w:val="24"/>
          <w:szCs w:val="24"/>
          <w14:ligatures w14:val="none"/>
        </w:rPr>
      </w:pPr>
      <w:r w:rsidRPr="00D619A5">
        <w:rPr>
          <w:rFonts w:ascii="Calibri" w:eastAsia="Times New Roman" w:hAnsi="Calibri" w:cs="Calibri"/>
          <w:color w:val="0E101A"/>
          <w:kern w:val="0"/>
          <w:sz w:val="24"/>
          <w:szCs w:val="24"/>
          <w14:ligatures w14:val="none"/>
        </w:rPr>
        <w:t xml:space="preserve">Families with children currently enrolled at BUMP may enroll their children for the next school year during January. We will hold rolling admission to prospective families after the first two weeks of January. Registration is complete when all required forms have been returned to the preschool office, </w:t>
      </w:r>
      <w:r w:rsidRPr="00D619A5">
        <w:rPr>
          <w:rFonts w:ascii="Calibri" w:eastAsia="Times New Roman" w:hAnsi="Calibri" w:cs="Calibri"/>
          <w:color w:val="0E101A"/>
          <w:kern w:val="0"/>
          <w:sz w:val="24"/>
          <w:szCs w:val="24"/>
          <w:u w:val="single"/>
          <w14:ligatures w14:val="none"/>
        </w:rPr>
        <w:t>and</w:t>
      </w:r>
      <w:r w:rsidRPr="00D619A5">
        <w:rPr>
          <w:rFonts w:ascii="Calibri" w:eastAsia="Times New Roman" w:hAnsi="Calibri" w:cs="Calibri"/>
          <w:color w:val="0E101A"/>
          <w:kern w:val="0"/>
          <w:sz w:val="24"/>
          <w:szCs w:val="24"/>
          <w14:ligatures w14:val="none"/>
        </w:rPr>
        <w:t xml:space="preserve"> the $150.00 non-refundable registration fee is paid.</w:t>
      </w:r>
    </w:p>
    <w:p w14:paraId="3B69D847" w14:textId="77777777" w:rsidR="00A6168E" w:rsidRPr="007860B8" w:rsidRDefault="00A6168E" w:rsidP="00D619A5">
      <w:pPr>
        <w:spacing w:after="0" w:line="240" w:lineRule="auto"/>
        <w:rPr>
          <w:rFonts w:ascii="Calibri" w:eastAsia="Times New Roman" w:hAnsi="Calibri" w:cs="Calibri"/>
          <w:b/>
          <w:bCs/>
          <w:color w:val="0E101A"/>
          <w:kern w:val="0"/>
          <w:sz w:val="24"/>
          <w:szCs w:val="24"/>
          <w:u w:val="single"/>
          <w14:ligatures w14:val="none"/>
        </w:rPr>
      </w:pPr>
    </w:p>
    <w:p w14:paraId="43761228" w14:textId="59AC208E" w:rsidR="00D619A5" w:rsidRPr="007860B8" w:rsidRDefault="00D619A5" w:rsidP="00D619A5">
      <w:pPr>
        <w:spacing w:after="0" w:line="240" w:lineRule="auto"/>
        <w:rPr>
          <w:rFonts w:ascii="Calibri" w:eastAsia="Times New Roman" w:hAnsi="Calibri" w:cs="Calibri"/>
          <w:b/>
          <w:bCs/>
          <w:color w:val="0E101A"/>
          <w:kern w:val="0"/>
          <w:sz w:val="24"/>
          <w:szCs w:val="24"/>
          <w:u w:val="single"/>
          <w14:ligatures w14:val="none"/>
        </w:rPr>
      </w:pPr>
      <w:r w:rsidRPr="00D619A5">
        <w:rPr>
          <w:rFonts w:ascii="Calibri" w:eastAsia="Times New Roman" w:hAnsi="Calibri" w:cs="Calibri"/>
          <w:b/>
          <w:bCs/>
          <w:color w:val="0E101A"/>
          <w:kern w:val="0"/>
          <w:sz w:val="24"/>
          <w:szCs w:val="24"/>
          <w:u w:val="single"/>
          <w14:ligatures w14:val="none"/>
        </w:rPr>
        <w:t>Staff Credentials</w:t>
      </w:r>
    </w:p>
    <w:p w14:paraId="4786C619" w14:textId="77777777" w:rsidR="00D619A5" w:rsidRPr="00D619A5" w:rsidRDefault="00D619A5" w:rsidP="00D619A5">
      <w:pPr>
        <w:spacing w:after="0" w:line="240" w:lineRule="auto"/>
        <w:rPr>
          <w:rFonts w:ascii="Calibri" w:eastAsia="Times New Roman" w:hAnsi="Calibri" w:cs="Calibri"/>
          <w:color w:val="0E101A"/>
          <w:kern w:val="0"/>
          <w:sz w:val="24"/>
          <w:szCs w:val="24"/>
          <w14:ligatures w14:val="none"/>
        </w:rPr>
      </w:pPr>
    </w:p>
    <w:p w14:paraId="23A35E7A" w14:textId="77777777" w:rsidR="00D619A5" w:rsidRPr="00D619A5" w:rsidRDefault="00D619A5" w:rsidP="00D619A5">
      <w:pPr>
        <w:spacing w:after="0" w:line="240" w:lineRule="auto"/>
        <w:rPr>
          <w:rFonts w:ascii="Calibri" w:eastAsia="Times New Roman" w:hAnsi="Calibri" w:cs="Calibri"/>
          <w:color w:val="0E101A"/>
          <w:kern w:val="0"/>
          <w:sz w:val="24"/>
          <w:szCs w:val="24"/>
          <w14:ligatures w14:val="none"/>
        </w:rPr>
      </w:pPr>
      <w:r w:rsidRPr="00D619A5">
        <w:rPr>
          <w:rFonts w:ascii="Calibri" w:eastAsia="Times New Roman" w:hAnsi="Calibri" w:cs="Calibri"/>
          <w:color w:val="0E101A"/>
          <w:kern w:val="0"/>
          <w:sz w:val="24"/>
          <w:szCs w:val="24"/>
          <w14:ligatures w14:val="none"/>
        </w:rPr>
        <w:t>BUMP takes great pride in our staff. Many staff members hold degrees or have years of experience and training in education, child development, or a related field. Teachers must obtain continuing education through college classes, approved early childhood education conferences, or professional development classes. Teachers also hold state-approved certifications in First Aid, CPR, Child Abuse Recognition, and Communicable Disease Prevention.</w:t>
      </w:r>
    </w:p>
    <w:p w14:paraId="49E0BC3E" w14:textId="77777777" w:rsidR="00D619A5" w:rsidRPr="007860B8" w:rsidRDefault="00D619A5" w:rsidP="00D619A5">
      <w:pPr>
        <w:spacing w:after="0" w:line="240" w:lineRule="auto"/>
        <w:rPr>
          <w:rFonts w:ascii="Calibri" w:eastAsia="Times New Roman" w:hAnsi="Calibri" w:cs="Calibri"/>
          <w:b/>
          <w:bCs/>
          <w:color w:val="0E101A"/>
          <w:kern w:val="0"/>
          <w:sz w:val="24"/>
          <w:szCs w:val="24"/>
          <w14:ligatures w14:val="none"/>
        </w:rPr>
      </w:pPr>
    </w:p>
    <w:p w14:paraId="4D6C2EE8" w14:textId="186A8799" w:rsidR="00D619A5" w:rsidRPr="007860B8" w:rsidRDefault="00D619A5" w:rsidP="00D619A5">
      <w:pPr>
        <w:spacing w:after="0" w:line="240" w:lineRule="auto"/>
        <w:rPr>
          <w:rFonts w:ascii="Calibri" w:eastAsia="Times New Roman" w:hAnsi="Calibri" w:cs="Calibri"/>
          <w:b/>
          <w:bCs/>
          <w:color w:val="0E101A"/>
          <w:kern w:val="0"/>
          <w:sz w:val="24"/>
          <w:szCs w:val="24"/>
          <w:u w:val="single"/>
          <w14:ligatures w14:val="none"/>
        </w:rPr>
      </w:pPr>
      <w:r w:rsidRPr="00D619A5">
        <w:rPr>
          <w:rFonts w:ascii="Calibri" w:eastAsia="Times New Roman" w:hAnsi="Calibri" w:cs="Calibri"/>
          <w:b/>
          <w:bCs/>
          <w:color w:val="0E101A"/>
          <w:kern w:val="0"/>
          <w:sz w:val="24"/>
          <w:szCs w:val="24"/>
          <w:u w:val="single"/>
          <w14:ligatures w14:val="none"/>
        </w:rPr>
        <w:t>Toys at School</w:t>
      </w:r>
    </w:p>
    <w:p w14:paraId="6BDD1008" w14:textId="77777777" w:rsidR="00D619A5" w:rsidRPr="00D619A5" w:rsidRDefault="00D619A5" w:rsidP="00D619A5">
      <w:pPr>
        <w:spacing w:after="0" w:line="240" w:lineRule="auto"/>
        <w:rPr>
          <w:rFonts w:ascii="Calibri" w:eastAsia="Times New Roman" w:hAnsi="Calibri" w:cs="Calibri"/>
          <w:color w:val="0E101A"/>
          <w:kern w:val="0"/>
          <w:sz w:val="24"/>
          <w:szCs w:val="24"/>
          <w:u w:val="single"/>
          <w14:ligatures w14:val="none"/>
        </w:rPr>
      </w:pPr>
    </w:p>
    <w:p w14:paraId="4A506A26" w14:textId="77777777" w:rsidR="00D619A5" w:rsidRPr="00D619A5" w:rsidRDefault="00D619A5" w:rsidP="00D619A5">
      <w:pPr>
        <w:spacing w:after="0" w:line="240" w:lineRule="auto"/>
        <w:rPr>
          <w:rFonts w:ascii="Calibri" w:eastAsia="Times New Roman" w:hAnsi="Calibri" w:cs="Calibri"/>
          <w:color w:val="0E101A"/>
          <w:kern w:val="0"/>
          <w:sz w:val="24"/>
          <w:szCs w:val="24"/>
          <w14:ligatures w14:val="none"/>
        </w:rPr>
      </w:pPr>
      <w:r w:rsidRPr="00D619A5">
        <w:rPr>
          <w:rFonts w:ascii="Calibri" w:eastAsia="Times New Roman" w:hAnsi="Calibri" w:cs="Calibri"/>
          <w:color w:val="0E101A"/>
          <w:kern w:val="0"/>
          <w:sz w:val="24"/>
          <w:szCs w:val="24"/>
          <w14:ligatures w14:val="none"/>
        </w:rPr>
        <w:t xml:space="preserve">Toys should be left at home. The school cannot be responsible for lost toys. We offer a wide variety of educational materials and activities that will engage your child. Special items may be brought from home that pertain to sharing day or a particular unit of study in your child's classroom—please consult </w:t>
      </w:r>
      <w:r w:rsidRPr="00D619A5">
        <w:rPr>
          <w:rFonts w:ascii="Calibri" w:eastAsia="Times New Roman" w:hAnsi="Calibri" w:cs="Calibri"/>
          <w:color w:val="0E101A"/>
          <w:kern w:val="0"/>
          <w:sz w:val="24"/>
          <w:szCs w:val="24"/>
          <w14:ligatures w14:val="none"/>
        </w:rPr>
        <w:lastRenderedPageBreak/>
        <w:t>your child's teacher regarding these items. Play guns, knives, and war toys/weapons are not permitted at BUMP at any time.</w:t>
      </w:r>
    </w:p>
    <w:p w14:paraId="5F1087A5" w14:textId="77777777" w:rsidR="00D619A5" w:rsidRPr="007860B8" w:rsidRDefault="00D619A5" w:rsidP="00D619A5">
      <w:pPr>
        <w:spacing w:after="0" w:line="240" w:lineRule="auto"/>
        <w:rPr>
          <w:rFonts w:ascii="Calibri" w:eastAsia="Times New Roman" w:hAnsi="Calibri" w:cs="Calibri"/>
          <w:b/>
          <w:bCs/>
          <w:color w:val="0E101A"/>
          <w:kern w:val="0"/>
          <w:sz w:val="24"/>
          <w:szCs w:val="24"/>
          <w14:ligatures w14:val="none"/>
        </w:rPr>
      </w:pPr>
    </w:p>
    <w:p w14:paraId="61F5FB09" w14:textId="77777777" w:rsidR="00A622FF" w:rsidRDefault="00A622FF" w:rsidP="00D619A5">
      <w:pPr>
        <w:spacing w:after="0" w:line="240" w:lineRule="auto"/>
        <w:rPr>
          <w:rFonts w:ascii="Calibri" w:eastAsia="Times New Roman" w:hAnsi="Calibri" w:cs="Calibri"/>
          <w:b/>
          <w:bCs/>
          <w:color w:val="0E101A"/>
          <w:kern w:val="0"/>
          <w:sz w:val="24"/>
          <w:szCs w:val="24"/>
          <w:u w:val="single"/>
          <w14:ligatures w14:val="none"/>
        </w:rPr>
      </w:pPr>
    </w:p>
    <w:p w14:paraId="5492D9F7" w14:textId="77777777" w:rsidR="00A622FF" w:rsidRDefault="00A622FF" w:rsidP="00D619A5">
      <w:pPr>
        <w:spacing w:after="0" w:line="240" w:lineRule="auto"/>
        <w:rPr>
          <w:rFonts w:ascii="Calibri" w:eastAsia="Times New Roman" w:hAnsi="Calibri" w:cs="Calibri"/>
          <w:b/>
          <w:bCs/>
          <w:color w:val="0E101A"/>
          <w:kern w:val="0"/>
          <w:sz w:val="24"/>
          <w:szCs w:val="24"/>
          <w:u w:val="single"/>
          <w14:ligatures w14:val="none"/>
        </w:rPr>
      </w:pPr>
    </w:p>
    <w:p w14:paraId="0A0514EA" w14:textId="34AC645B" w:rsidR="00D619A5" w:rsidRPr="007860B8" w:rsidRDefault="00D619A5" w:rsidP="00D619A5">
      <w:pPr>
        <w:spacing w:after="0" w:line="240" w:lineRule="auto"/>
        <w:rPr>
          <w:rFonts w:ascii="Calibri" w:eastAsia="Times New Roman" w:hAnsi="Calibri" w:cs="Calibri"/>
          <w:b/>
          <w:bCs/>
          <w:color w:val="0E101A"/>
          <w:kern w:val="0"/>
          <w:sz w:val="24"/>
          <w:szCs w:val="24"/>
          <w:u w:val="single"/>
          <w14:ligatures w14:val="none"/>
        </w:rPr>
      </w:pPr>
      <w:r w:rsidRPr="00D619A5">
        <w:rPr>
          <w:rFonts w:ascii="Calibri" w:eastAsia="Times New Roman" w:hAnsi="Calibri" w:cs="Calibri"/>
          <w:b/>
          <w:bCs/>
          <w:color w:val="0E101A"/>
          <w:kern w:val="0"/>
          <w:sz w:val="24"/>
          <w:szCs w:val="24"/>
          <w:u w:val="single"/>
          <w14:ligatures w14:val="none"/>
        </w:rPr>
        <w:t>Use of Premises</w:t>
      </w:r>
    </w:p>
    <w:p w14:paraId="1FDD2713" w14:textId="77777777" w:rsidR="00D619A5" w:rsidRPr="00D619A5" w:rsidRDefault="00D619A5" w:rsidP="00D619A5">
      <w:pPr>
        <w:spacing w:after="0" w:line="240" w:lineRule="auto"/>
        <w:rPr>
          <w:rFonts w:ascii="Calibri" w:eastAsia="Times New Roman" w:hAnsi="Calibri" w:cs="Calibri"/>
          <w:color w:val="0E101A"/>
          <w:kern w:val="0"/>
          <w:sz w:val="24"/>
          <w:szCs w:val="24"/>
          <w:u w:val="single"/>
          <w14:ligatures w14:val="none"/>
        </w:rPr>
      </w:pPr>
    </w:p>
    <w:p w14:paraId="00001813" w14:textId="77777777" w:rsidR="00D619A5" w:rsidRPr="00D619A5" w:rsidRDefault="00D619A5" w:rsidP="00D619A5">
      <w:pPr>
        <w:spacing w:after="0" w:line="240" w:lineRule="auto"/>
        <w:rPr>
          <w:rFonts w:ascii="Calibri" w:eastAsia="Times New Roman" w:hAnsi="Calibri" w:cs="Calibri"/>
          <w:color w:val="0E101A"/>
          <w:kern w:val="0"/>
          <w:sz w:val="24"/>
          <w:szCs w:val="24"/>
          <w14:ligatures w14:val="none"/>
        </w:rPr>
      </w:pPr>
      <w:r w:rsidRPr="00D619A5">
        <w:rPr>
          <w:rFonts w:ascii="Calibri" w:eastAsia="Times New Roman" w:hAnsi="Calibri" w:cs="Calibri"/>
          <w:color w:val="0E101A"/>
          <w:kern w:val="0"/>
          <w:sz w:val="24"/>
          <w:szCs w:val="24"/>
          <w14:ligatures w14:val="none"/>
        </w:rPr>
        <w:t>The playground is for the use of BUMC and BUMP—others are welcome when preschool is not in session and classes are not using it. An adult must accompany children. After preschool dismisses at 12:30 p.m., families may use the playground or front lawn until 1:15 p.m. Please be courteous and leave the playground as you find it. The large muscle room and equipment are closed to general play by families for building security.</w:t>
      </w:r>
    </w:p>
    <w:p w14:paraId="7859602E" w14:textId="7DA4A3D1" w:rsidR="00513551" w:rsidRDefault="00D619A5" w:rsidP="00810AA1">
      <w:pPr>
        <w:spacing w:after="0" w:line="240" w:lineRule="auto"/>
        <w:rPr>
          <w:rFonts w:ascii="Calibri" w:hAnsi="Calibri" w:cs="Calibri"/>
          <w:b/>
          <w:bCs/>
          <w:sz w:val="24"/>
          <w:szCs w:val="24"/>
          <w:u w:val="single"/>
        </w:rPr>
      </w:pPr>
      <w:r w:rsidRPr="00D619A5">
        <w:rPr>
          <w:rFonts w:ascii="Calibri" w:eastAsia="Times New Roman" w:hAnsi="Calibri" w:cs="Calibri"/>
          <w:color w:val="0E101A"/>
          <w:kern w:val="0"/>
          <w:sz w:val="24"/>
          <w:szCs w:val="24"/>
          <w14:ligatures w14:val="none"/>
        </w:rPr>
        <w:t xml:space="preserve">Please supervise your child if you play on the front lawn. Climbing trees, playing in landscaping, or climbing retaining walls is prohibited. If </w:t>
      </w:r>
      <w:r w:rsidRPr="007860B8">
        <w:rPr>
          <w:rFonts w:ascii="Calibri" w:eastAsia="Times New Roman" w:hAnsi="Calibri" w:cs="Calibri"/>
          <w:color w:val="0E101A"/>
          <w:kern w:val="0"/>
          <w:sz w:val="24"/>
          <w:szCs w:val="24"/>
          <w14:ligatures w14:val="none"/>
        </w:rPr>
        <w:t>the equipment</w:t>
      </w:r>
      <w:r w:rsidRPr="00D619A5">
        <w:rPr>
          <w:rFonts w:ascii="Calibri" w:eastAsia="Times New Roman" w:hAnsi="Calibri" w:cs="Calibri"/>
          <w:color w:val="0E101A"/>
          <w:kern w:val="0"/>
          <w:sz w:val="24"/>
          <w:szCs w:val="24"/>
          <w14:ligatures w14:val="none"/>
        </w:rPr>
        <w:t xml:space="preserve"> is broken while playing, please inform the office so we can remove it from the area.</w:t>
      </w:r>
    </w:p>
    <w:p w14:paraId="7EEF3B18" w14:textId="77777777" w:rsidR="00513551" w:rsidRDefault="00513551" w:rsidP="002E31AD">
      <w:pPr>
        <w:rPr>
          <w:rFonts w:ascii="Calibri" w:hAnsi="Calibri" w:cs="Calibri"/>
          <w:b/>
          <w:bCs/>
          <w:sz w:val="24"/>
          <w:szCs w:val="24"/>
          <w:u w:val="single"/>
        </w:rPr>
      </w:pPr>
    </w:p>
    <w:p w14:paraId="47799033" w14:textId="17CBC272" w:rsidR="002E31AD" w:rsidRPr="007860B8" w:rsidRDefault="002E31AD" w:rsidP="002E31AD">
      <w:pPr>
        <w:rPr>
          <w:rFonts w:ascii="Calibri" w:hAnsi="Calibri" w:cs="Calibri"/>
          <w:b/>
          <w:bCs/>
          <w:sz w:val="24"/>
          <w:szCs w:val="24"/>
          <w:u w:val="single"/>
        </w:rPr>
      </w:pPr>
      <w:r w:rsidRPr="007860B8">
        <w:rPr>
          <w:rFonts w:ascii="Calibri" w:hAnsi="Calibri" w:cs="Calibri"/>
          <w:b/>
          <w:bCs/>
          <w:sz w:val="24"/>
          <w:szCs w:val="24"/>
          <w:u w:val="single"/>
        </w:rPr>
        <w:t>Napping &amp; Resting</w:t>
      </w:r>
    </w:p>
    <w:p w14:paraId="1D9DDB8E" w14:textId="77777777" w:rsidR="002E31AD" w:rsidRPr="007860B8" w:rsidRDefault="002E31AD" w:rsidP="002E31AD">
      <w:pPr>
        <w:rPr>
          <w:rFonts w:ascii="Calibri" w:hAnsi="Calibri" w:cs="Calibri"/>
          <w:sz w:val="24"/>
          <w:szCs w:val="24"/>
        </w:rPr>
      </w:pPr>
      <w:r w:rsidRPr="007860B8">
        <w:rPr>
          <w:rFonts w:ascii="Calibri" w:hAnsi="Calibri" w:cs="Calibri"/>
          <w:sz w:val="24"/>
          <w:szCs w:val="24"/>
        </w:rPr>
        <w:t>Because the children are 3 to 5 years old, they may require naps regularly or occasionally. If your child’s day at BUMP extends beyond 12:30 pm and they need a nap, a cot will be assigned to your child. Please provide 1 or 2 small blankets. BUMP does not supply blankets or bedding. Your child may bring a stuffed animal or travel-size/small pillow. These items will be stored in a designated area for naps and should be taken home weekly for laundering or sooner if soiled.</w:t>
      </w:r>
    </w:p>
    <w:p w14:paraId="4BFCA70F" w14:textId="77777777" w:rsidR="002E31AD" w:rsidRPr="007860B8" w:rsidRDefault="002E31AD" w:rsidP="002E31AD">
      <w:pPr>
        <w:rPr>
          <w:rFonts w:ascii="Calibri" w:hAnsi="Calibri" w:cs="Calibri"/>
          <w:sz w:val="24"/>
          <w:szCs w:val="24"/>
        </w:rPr>
      </w:pPr>
      <w:r w:rsidRPr="007860B8">
        <w:rPr>
          <w:rFonts w:ascii="Calibri" w:hAnsi="Calibri" w:cs="Calibri"/>
          <w:sz w:val="24"/>
          <w:szCs w:val="24"/>
        </w:rPr>
        <w:t>Children not requiring a nap but attending beyond 12:30 pm will participate in quiet rest time on a mat. During this time, your child may choose quiet activities, such as books, puzzles, writing materials, etc., to take to their mat for independent, peaceful work.</w:t>
      </w:r>
    </w:p>
    <w:p w14:paraId="36A1C770" w14:textId="77777777" w:rsidR="002E31AD" w:rsidRPr="007860B8" w:rsidRDefault="002E31AD" w:rsidP="002E31AD">
      <w:pPr>
        <w:rPr>
          <w:rFonts w:ascii="Calibri" w:hAnsi="Calibri" w:cs="Calibri"/>
          <w:sz w:val="24"/>
          <w:szCs w:val="24"/>
        </w:rPr>
      </w:pPr>
      <w:r w:rsidRPr="007860B8">
        <w:rPr>
          <w:rFonts w:ascii="Calibri" w:hAnsi="Calibri" w:cs="Calibri"/>
          <w:sz w:val="24"/>
          <w:szCs w:val="24"/>
        </w:rPr>
        <w:t>If your child consistently will not sleep at school or having a nap is disrupting their bedtime routine, please reach out to the office to discuss a change in nap routine. Children naturally begin to nap less at this age, and we can help them progress from a daily nap to a quiet rest as needed. Please understand that BUMP cannot force a child to nap but can provide a calm, quiet environment to encourage it. BUMP does not provide overnight, evening, or weekend care.</w:t>
      </w:r>
    </w:p>
    <w:p w14:paraId="09844BCA" w14:textId="1449C580" w:rsidR="002E31AD" w:rsidRPr="007860B8" w:rsidRDefault="002E31AD" w:rsidP="002E31AD">
      <w:pPr>
        <w:rPr>
          <w:rFonts w:ascii="Calibri" w:hAnsi="Calibri" w:cs="Calibri"/>
          <w:b/>
          <w:bCs/>
          <w:sz w:val="24"/>
          <w:szCs w:val="24"/>
          <w:u w:val="single"/>
        </w:rPr>
      </w:pPr>
      <w:r w:rsidRPr="007860B8">
        <w:rPr>
          <w:rFonts w:ascii="Calibri" w:hAnsi="Calibri" w:cs="Calibri"/>
          <w:b/>
          <w:bCs/>
          <w:sz w:val="24"/>
          <w:szCs w:val="24"/>
          <w:u w:val="single"/>
        </w:rPr>
        <w:t>Inclement Weather, School Delay, or Cancellation</w:t>
      </w:r>
    </w:p>
    <w:p w14:paraId="2585AC63" w14:textId="6E0CCEAD" w:rsidR="002E31AD" w:rsidRPr="007860B8" w:rsidRDefault="002E31AD" w:rsidP="002E31AD">
      <w:pPr>
        <w:rPr>
          <w:rFonts w:ascii="Calibri" w:hAnsi="Calibri" w:cs="Calibri"/>
          <w:sz w:val="24"/>
          <w:szCs w:val="24"/>
        </w:rPr>
      </w:pPr>
      <w:r w:rsidRPr="007860B8">
        <w:rPr>
          <w:rFonts w:ascii="Calibri" w:hAnsi="Calibri" w:cs="Calibri"/>
          <w:sz w:val="24"/>
          <w:szCs w:val="24"/>
        </w:rPr>
        <w:t xml:space="preserve">On rare occasions, closing or delaying the preschool's opening may be necessary due to poor weather conditions or a building problem such as a power outage. We will make every effort to open our doors at the usual time. If circumstances should arise, we will immediately update the BUMP Parents 2021-2022 Facebook page and send out a school-wide email. Also, you can watch television stations WCMH 4, WSYX 6, and WBNS 10 for closing information. We may have to close even if Bexley Schools have yet to close based on various factors. If Bexley Schools has been closed due to weather, then BUMP will also be closed. If Bexley Schools have a 1-hour delay, the school opens at 10:00 am. If Bexley Schools have a 2-hour delay, then BUMP is closed for the day. Do not call the school to check because the </w:t>
      </w:r>
      <w:r w:rsidRPr="007860B8">
        <w:rPr>
          <w:rFonts w:ascii="Calibri" w:hAnsi="Calibri" w:cs="Calibri"/>
          <w:sz w:val="24"/>
          <w:szCs w:val="24"/>
        </w:rPr>
        <w:lastRenderedPageBreak/>
        <w:t xml:space="preserve">message on the answering machine cannot be changed remotely. Please note that should school be </w:t>
      </w:r>
      <w:r w:rsidR="002925BB" w:rsidRPr="007860B8">
        <w:rPr>
          <w:rFonts w:ascii="Calibri" w:hAnsi="Calibri" w:cs="Calibri"/>
          <w:sz w:val="24"/>
          <w:szCs w:val="24"/>
        </w:rPr>
        <w:t>canceled;</w:t>
      </w:r>
      <w:r w:rsidRPr="007860B8">
        <w:rPr>
          <w:rFonts w:ascii="Calibri" w:hAnsi="Calibri" w:cs="Calibri"/>
          <w:sz w:val="24"/>
          <w:szCs w:val="24"/>
        </w:rPr>
        <w:t xml:space="preserve"> no tuition credit is offered for the day as we will still pay our staff.</w:t>
      </w:r>
    </w:p>
    <w:p w14:paraId="14957315" w14:textId="143309A4" w:rsidR="00CE3DBF" w:rsidRPr="007860B8" w:rsidRDefault="002E31AD" w:rsidP="002E31AD">
      <w:pPr>
        <w:rPr>
          <w:rFonts w:ascii="Calibri" w:hAnsi="Calibri" w:cs="Calibri"/>
          <w:sz w:val="24"/>
          <w:szCs w:val="24"/>
        </w:rPr>
      </w:pPr>
      <w:r w:rsidRPr="007860B8">
        <w:rPr>
          <w:rFonts w:ascii="Calibri" w:hAnsi="Calibri" w:cs="Calibri"/>
          <w:sz w:val="24"/>
          <w:szCs w:val="24"/>
        </w:rPr>
        <w:t>Should we experience a weather issue that results in school closing early, we will send out a school-wide email, phone parents, and post on our private parent Facebook page. In this case, parents should go to their child’s classroom to pick up and check out their child.</w:t>
      </w:r>
    </w:p>
    <w:p w14:paraId="7E932ABF" w14:textId="77777777" w:rsidR="00A622FF" w:rsidRDefault="00A622FF" w:rsidP="00DF4E08">
      <w:pPr>
        <w:rPr>
          <w:rFonts w:ascii="Calibri" w:hAnsi="Calibri" w:cs="Calibri"/>
          <w:sz w:val="24"/>
          <w:szCs w:val="24"/>
        </w:rPr>
      </w:pPr>
    </w:p>
    <w:p w14:paraId="7EEBE7DD" w14:textId="5BDB13CB" w:rsidR="00DF4E08" w:rsidRPr="00DF4E08" w:rsidRDefault="00DF4E08" w:rsidP="00DF4E08">
      <w:pPr>
        <w:rPr>
          <w:rFonts w:ascii="Calibri" w:hAnsi="Calibri" w:cs="Calibri"/>
          <w:b/>
          <w:bCs/>
          <w:sz w:val="24"/>
          <w:szCs w:val="24"/>
          <w:u w:val="single"/>
        </w:rPr>
      </w:pPr>
      <w:r w:rsidRPr="00DF4E08">
        <w:rPr>
          <w:rFonts w:ascii="Calibri" w:hAnsi="Calibri" w:cs="Calibri"/>
          <w:b/>
          <w:bCs/>
          <w:sz w:val="24"/>
          <w:szCs w:val="24"/>
          <w:u w:val="single"/>
        </w:rPr>
        <w:t>Field Trips</w:t>
      </w:r>
    </w:p>
    <w:p w14:paraId="3B2AF8DB" w14:textId="10AD8035" w:rsidR="00DF4E08" w:rsidRPr="00DF4E08" w:rsidRDefault="00DF4E08" w:rsidP="00DF4E08">
      <w:pPr>
        <w:rPr>
          <w:rFonts w:ascii="Calibri" w:hAnsi="Calibri" w:cs="Calibri"/>
          <w:sz w:val="24"/>
          <w:szCs w:val="24"/>
        </w:rPr>
      </w:pPr>
      <w:r w:rsidRPr="00DF4E08">
        <w:rPr>
          <w:rFonts w:ascii="Calibri" w:hAnsi="Calibri" w:cs="Calibri"/>
          <w:sz w:val="24"/>
          <w:szCs w:val="24"/>
        </w:rPr>
        <w:t>We may take field trips periodically to enrich and enhance our children’s learning experience. Parents will provide transportation for school field trips. A staff member with first aid/infectious disease and CPR training will be present on field trips. Before departing BUMP, a count of all the children will be taken, and they will be noted on a separate attendance sheet created explicitly for the trip. Upon arrival at the destination, another count will be taken to ensure all the children safely arrive. Upon leaving the destination and returning to preschool, this process will be repeated. During field trips, each staff member will have specific children they are responsible for supervising. BUMP does not participate in any field trips involving water activities or swimming.</w:t>
      </w:r>
    </w:p>
    <w:p w14:paraId="7A99AEDD" w14:textId="77777777" w:rsidR="00DF4E08" w:rsidRPr="00DF4E08" w:rsidRDefault="00DF4E08" w:rsidP="00DF4E08">
      <w:pPr>
        <w:rPr>
          <w:rFonts w:ascii="Calibri" w:hAnsi="Calibri" w:cs="Calibri"/>
          <w:sz w:val="24"/>
          <w:szCs w:val="24"/>
        </w:rPr>
      </w:pPr>
      <w:r w:rsidRPr="00DF4E08">
        <w:rPr>
          <w:rFonts w:ascii="Calibri" w:hAnsi="Calibri" w:cs="Calibri"/>
          <w:sz w:val="24"/>
          <w:szCs w:val="24"/>
        </w:rPr>
        <w:t>Written permission will be obtained from a parent/guardian before any child participates in either routine or non-routine field trips. If written authorization is not received, the child cannot attend. We take various field trips that correlate with the curriculum during the school year. Suppose a field trip is scheduled on a day a child is not expected to attend. In that case, a parent/guardian must accompany the child (to maintain the adult/child ratio) with prior authorization from the teachers.</w:t>
      </w:r>
    </w:p>
    <w:p w14:paraId="74D65529" w14:textId="77777777" w:rsidR="00DF4E08" w:rsidRPr="00DF4E08" w:rsidRDefault="00DF4E08" w:rsidP="00DF4E08">
      <w:pPr>
        <w:rPr>
          <w:rFonts w:ascii="Calibri" w:hAnsi="Calibri" w:cs="Calibri"/>
          <w:sz w:val="24"/>
          <w:szCs w:val="24"/>
        </w:rPr>
      </w:pPr>
      <w:r w:rsidRPr="00DF4E08">
        <w:rPr>
          <w:rFonts w:ascii="Calibri" w:hAnsi="Calibri" w:cs="Calibri"/>
          <w:sz w:val="24"/>
          <w:szCs w:val="24"/>
        </w:rPr>
        <w:t>For field trips when parents are asked to drive, their responsibilities are:</w:t>
      </w:r>
    </w:p>
    <w:p w14:paraId="5D8DEFEB" w14:textId="6DC48549" w:rsidR="00DF4E08" w:rsidRPr="00DF4E08" w:rsidRDefault="00DF4E08" w:rsidP="00DF4E08">
      <w:pPr>
        <w:pStyle w:val="ListParagraph"/>
        <w:numPr>
          <w:ilvl w:val="0"/>
          <w:numId w:val="31"/>
        </w:numPr>
        <w:rPr>
          <w:rFonts w:ascii="Calibri" w:hAnsi="Calibri" w:cs="Calibri"/>
          <w:sz w:val="24"/>
          <w:szCs w:val="24"/>
        </w:rPr>
      </w:pPr>
      <w:r w:rsidRPr="00DF4E08">
        <w:rPr>
          <w:rFonts w:ascii="Calibri" w:hAnsi="Calibri" w:cs="Calibri"/>
          <w:sz w:val="24"/>
          <w:szCs w:val="24"/>
        </w:rPr>
        <w:t>All adults and children in each car must be fastened in seat belts. The seats must be in the rear of the vehicle for those children required by state law to be in child safety seats/ boosters (under 8 years of age and 80 pounds).</w:t>
      </w:r>
    </w:p>
    <w:p w14:paraId="2D173BBD" w14:textId="5A86357A" w:rsidR="00DF4E08" w:rsidRPr="00DF4E08" w:rsidRDefault="00DF4E08" w:rsidP="00DF4E08">
      <w:pPr>
        <w:pStyle w:val="ListParagraph"/>
        <w:numPr>
          <w:ilvl w:val="0"/>
          <w:numId w:val="31"/>
        </w:numPr>
        <w:rPr>
          <w:rFonts w:ascii="Calibri" w:hAnsi="Calibri" w:cs="Calibri"/>
          <w:sz w:val="24"/>
          <w:szCs w:val="24"/>
        </w:rPr>
      </w:pPr>
      <w:r w:rsidRPr="00DF4E08">
        <w:rPr>
          <w:rFonts w:ascii="Calibri" w:hAnsi="Calibri" w:cs="Calibri"/>
          <w:sz w:val="24"/>
          <w:szCs w:val="24"/>
        </w:rPr>
        <w:t>Parets are responsible for the children assigned to their car throughout the field trip.</w:t>
      </w:r>
    </w:p>
    <w:p w14:paraId="6F5B8FF5" w14:textId="1EAF2AF6" w:rsidR="00DF4E08" w:rsidRPr="00DF4E08" w:rsidRDefault="00DF4E08" w:rsidP="00DF4E08">
      <w:pPr>
        <w:pStyle w:val="ListParagraph"/>
        <w:numPr>
          <w:ilvl w:val="0"/>
          <w:numId w:val="31"/>
        </w:numPr>
        <w:rPr>
          <w:rFonts w:ascii="Calibri" w:hAnsi="Calibri" w:cs="Calibri"/>
          <w:sz w:val="24"/>
          <w:szCs w:val="24"/>
        </w:rPr>
      </w:pPr>
      <w:r w:rsidRPr="00DF4E08">
        <w:rPr>
          <w:rFonts w:ascii="Calibri" w:hAnsi="Calibri" w:cs="Calibri"/>
          <w:sz w:val="24"/>
          <w:szCs w:val="24"/>
        </w:rPr>
        <w:t>Because we cannot accommodate siblings, other arrangements must be made for siblings when you drive. This is a particular time for you and your preschool child.</w:t>
      </w:r>
    </w:p>
    <w:p w14:paraId="26AEA317" w14:textId="6AE31B02" w:rsidR="00DF4E08" w:rsidRPr="00DF4E08" w:rsidRDefault="00DF4E08" w:rsidP="00DF4E08">
      <w:pPr>
        <w:pStyle w:val="ListParagraph"/>
        <w:numPr>
          <w:ilvl w:val="0"/>
          <w:numId w:val="31"/>
        </w:numPr>
        <w:rPr>
          <w:rFonts w:ascii="Calibri" w:hAnsi="Calibri" w:cs="Calibri"/>
          <w:sz w:val="24"/>
          <w:szCs w:val="24"/>
        </w:rPr>
      </w:pPr>
      <w:r w:rsidRPr="00DF4E08">
        <w:rPr>
          <w:rFonts w:ascii="Calibri" w:hAnsi="Calibri" w:cs="Calibri"/>
          <w:sz w:val="24"/>
          <w:szCs w:val="24"/>
        </w:rPr>
        <w:t xml:space="preserve">All children in your car must be </w:t>
      </w:r>
      <w:r w:rsidR="00294BCC" w:rsidRPr="00DF4E08">
        <w:rPr>
          <w:rFonts w:ascii="Calibri" w:hAnsi="Calibri" w:cs="Calibri"/>
          <w:sz w:val="24"/>
          <w:szCs w:val="24"/>
        </w:rPr>
        <w:t>taken</w:t>
      </w:r>
      <w:r w:rsidRPr="00DF4E08">
        <w:rPr>
          <w:rFonts w:ascii="Calibri" w:hAnsi="Calibri" w:cs="Calibri"/>
          <w:sz w:val="24"/>
          <w:szCs w:val="24"/>
        </w:rPr>
        <w:t xml:space="preserve"> to the classroom before dismissal. No one is to be dismissed from the parking lot.</w:t>
      </w:r>
    </w:p>
    <w:p w14:paraId="14B37137" w14:textId="75AA864A" w:rsidR="00DF4E08" w:rsidRPr="00DF4E08" w:rsidRDefault="00DF4E08" w:rsidP="00DF4E08">
      <w:pPr>
        <w:pStyle w:val="ListParagraph"/>
        <w:numPr>
          <w:ilvl w:val="0"/>
          <w:numId w:val="31"/>
        </w:numPr>
        <w:rPr>
          <w:rFonts w:ascii="Calibri" w:hAnsi="Calibri" w:cs="Calibri"/>
          <w:sz w:val="24"/>
          <w:szCs w:val="24"/>
        </w:rPr>
      </w:pPr>
      <w:r w:rsidRPr="00DF4E08">
        <w:rPr>
          <w:rFonts w:ascii="Calibri" w:hAnsi="Calibri" w:cs="Calibri"/>
          <w:sz w:val="24"/>
          <w:szCs w:val="24"/>
        </w:rPr>
        <w:t>All drivers on field trips must have a valid driver’s license and valid liability insurance.</w:t>
      </w:r>
    </w:p>
    <w:p w14:paraId="72DA8F6A" w14:textId="430B05E0" w:rsidR="00CE3DBF" w:rsidRPr="00DF4E08" w:rsidRDefault="00DF4E08" w:rsidP="00DF4E08">
      <w:pPr>
        <w:pStyle w:val="ListParagraph"/>
        <w:numPr>
          <w:ilvl w:val="0"/>
          <w:numId w:val="31"/>
        </w:numPr>
        <w:rPr>
          <w:rFonts w:ascii="Calibri" w:hAnsi="Calibri" w:cs="Calibri"/>
          <w:sz w:val="24"/>
          <w:szCs w:val="24"/>
        </w:rPr>
      </w:pPr>
      <w:r w:rsidRPr="00DF4E08">
        <w:rPr>
          <w:rFonts w:ascii="Calibri" w:hAnsi="Calibri" w:cs="Calibri"/>
          <w:sz w:val="24"/>
          <w:szCs w:val="24"/>
        </w:rPr>
        <w:t>Taking a walk around the block is considered a routine field trip, and BUMP will ensure that the appropriate number of staff accompany any class taking a walk.</w:t>
      </w:r>
    </w:p>
    <w:p w14:paraId="691586CB" w14:textId="45A21862" w:rsidR="00CE3DBF" w:rsidRDefault="00CE3DBF">
      <w:r>
        <w:rPr>
          <w:noProof/>
        </w:rPr>
        <w:lastRenderedPageBreak/>
        <w:drawing>
          <wp:inline distT="0" distB="0" distL="0" distR="0" wp14:anchorId="51BAAC0E" wp14:editId="44A6A45F">
            <wp:extent cx="6483925" cy="8934450"/>
            <wp:effectExtent l="0" t="0" r="0" b="0"/>
            <wp:docPr id="530404350"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489180" cy="8941692"/>
                    </a:xfrm>
                    <a:prstGeom prst="rect">
                      <a:avLst/>
                    </a:prstGeom>
                    <a:noFill/>
                  </pic:spPr>
                </pic:pic>
              </a:graphicData>
            </a:graphic>
          </wp:inline>
        </w:drawing>
      </w:r>
    </w:p>
    <w:p w14:paraId="6E343E7A" w14:textId="14917A6C" w:rsidR="00CE3DBF" w:rsidRDefault="00CE3DBF">
      <w:r w:rsidRPr="00CE3DBF">
        <w:rPr>
          <w:noProof/>
        </w:rPr>
        <w:lastRenderedPageBreak/>
        <w:drawing>
          <wp:inline distT="0" distB="0" distL="0" distR="0" wp14:anchorId="02CBAA53" wp14:editId="420C1EB0">
            <wp:extent cx="6029012" cy="8106410"/>
            <wp:effectExtent l="0" t="0" r="0" b="8890"/>
            <wp:docPr id="212706172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032870" cy="8111598"/>
                    </a:xfrm>
                    <a:prstGeom prst="rect">
                      <a:avLst/>
                    </a:prstGeom>
                    <a:noFill/>
                    <a:ln>
                      <a:noFill/>
                    </a:ln>
                  </pic:spPr>
                </pic:pic>
              </a:graphicData>
            </a:graphic>
          </wp:inline>
        </w:drawing>
      </w:r>
    </w:p>
    <w:p w14:paraId="394F6DBD" w14:textId="02EDD772" w:rsidR="00CE3DBF" w:rsidRDefault="00CE3DBF">
      <w:r w:rsidRPr="00CE3DBF">
        <w:rPr>
          <w:noProof/>
        </w:rPr>
        <w:lastRenderedPageBreak/>
        <w:drawing>
          <wp:inline distT="0" distB="0" distL="0" distR="0" wp14:anchorId="5AC69ECD" wp14:editId="2F1847DA">
            <wp:extent cx="7023100" cy="9839325"/>
            <wp:effectExtent l="0" t="0" r="6350" b="9525"/>
            <wp:docPr id="198779798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023100" cy="9839325"/>
                    </a:xfrm>
                    <a:prstGeom prst="rect">
                      <a:avLst/>
                    </a:prstGeom>
                    <a:noFill/>
                    <a:ln>
                      <a:noFill/>
                    </a:ln>
                  </pic:spPr>
                </pic:pic>
              </a:graphicData>
            </a:graphic>
          </wp:inline>
        </w:drawing>
      </w:r>
    </w:p>
    <w:p w14:paraId="009B4A7C" w14:textId="0CC99A56" w:rsidR="00CE3DBF" w:rsidRDefault="00CE3DBF">
      <w:r w:rsidRPr="00CE3DBF">
        <w:rPr>
          <w:noProof/>
        </w:rPr>
        <w:lastRenderedPageBreak/>
        <w:drawing>
          <wp:inline distT="0" distB="0" distL="0" distR="0" wp14:anchorId="0A9E8245" wp14:editId="60A5A200">
            <wp:extent cx="7328708" cy="9486900"/>
            <wp:effectExtent l="0" t="0" r="5715" b="0"/>
            <wp:docPr id="123063007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331498" cy="9490512"/>
                    </a:xfrm>
                    <a:prstGeom prst="rect">
                      <a:avLst/>
                    </a:prstGeom>
                    <a:noFill/>
                    <a:ln>
                      <a:noFill/>
                    </a:ln>
                  </pic:spPr>
                </pic:pic>
              </a:graphicData>
            </a:graphic>
          </wp:inline>
        </w:drawing>
      </w:r>
    </w:p>
    <w:sectPr w:rsidR="00CE3DBF" w:rsidSect="00F463C9">
      <w:type w:val="continuous"/>
      <w:pgSz w:w="12240" w:h="15840"/>
      <w:pgMar w:top="1440" w:right="1080" w:bottom="1440" w:left="1080" w:header="720" w:footer="720"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AFE40F" w14:textId="77777777" w:rsidR="006D6162" w:rsidRDefault="006D6162" w:rsidP="00737B1C">
      <w:pPr>
        <w:spacing w:after="0" w:line="240" w:lineRule="auto"/>
      </w:pPr>
      <w:r>
        <w:separator/>
      </w:r>
    </w:p>
  </w:endnote>
  <w:endnote w:type="continuationSeparator" w:id="0">
    <w:p w14:paraId="12EDF10F" w14:textId="77777777" w:rsidR="006D6162" w:rsidRDefault="006D6162" w:rsidP="00737B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64909221"/>
      <w:docPartObj>
        <w:docPartGallery w:val="Page Numbers (Bottom of Page)"/>
        <w:docPartUnique/>
      </w:docPartObj>
    </w:sdtPr>
    <w:sdtEndPr>
      <w:rPr>
        <w:noProof/>
      </w:rPr>
    </w:sdtEndPr>
    <w:sdtContent>
      <w:p w14:paraId="11CD0145" w14:textId="507B8B7F" w:rsidR="007D6ECF" w:rsidRDefault="007D6ECF">
        <w:pPr>
          <w:pStyle w:val="Footer"/>
        </w:pPr>
        <w:r>
          <w:fldChar w:fldCharType="begin"/>
        </w:r>
        <w:r>
          <w:instrText xml:space="preserve"> PAGE   \* MERGEFORMAT </w:instrText>
        </w:r>
        <w:r>
          <w:fldChar w:fldCharType="separate"/>
        </w:r>
        <w:r>
          <w:rPr>
            <w:noProof/>
          </w:rPr>
          <w:t>2</w:t>
        </w:r>
        <w:r>
          <w:rPr>
            <w:noProof/>
          </w:rPr>
          <w:fldChar w:fldCharType="end"/>
        </w:r>
      </w:p>
    </w:sdtContent>
  </w:sdt>
  <w:p w14:paraId="71B16790" w14:textId="77777777" w:rsidR="00737B1C" w:rsidRDefault="00737B1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F95369" w14:textId="77777777" w:rsidR="006D6162" w:rsidRDefault="006D6162" w:rsidP="00737B1C">
      <w:pPr>
        <w:spacing w:after="0" w:line="240" w:lineRule="auto"/>
      </w:pPr>
      <w:r>
        <w:separator/>
      </w:r>
    </w:p>
  </w:footnote>
  <w:footnote w:type="continuationSeparator" w:id="0">
    <w:p w14:paraId="37EC6800" w14:textId="77777777" w:rsidR="006D6162" w:rsidRDefault="006D6162" w:rsidP="00737B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FFFFFFFF"/>
    <w:lvl w:ilvl="0">
      <w:start w:val="1"/>
      <w:numFmt w:val="decimal"/>
      <w:lvlText w:val="%1."/>
      <w:lvlJc w:val="left"/>
      <w:pPr>
        <w:ind w:left="839" w:hanging="361"/>
      </w:pPr>
      <w:rPr>
        <w:rFonts w:ascii="Calibri" w:hAnsi="Calibri" w:cs="Calibri"/>
        <w:b w:val="0"/>
        <w:bCs w:val="0"/>
        <w:i w:val="0"/>
        <w:iCs w:val="0"/>
        <w:spacing w:val="0"/>
        <w:w w:val="100"/>
        <w:sz w:val="22"/>
        <w:szCs w:val="22"/>
      </w:rPr>
    </w:lvl>
    <w:lvl w:ilvl="1">
      <w:start w:val="1"/>
      <w:numFmt w:val="decimal"/>
      <w:lvlText w:val="%2."/>
      <w:lvlJc w:val="left"/>
      <w:pPr>
        <w:ind w:left="841" w:hanging="361"/>
      </w:pPr>
      <w:rPr>
        <w:rFonts w:ascii="Calibri" w:hAnsi="Calibri" w:cs="Calibri"/>
        <w:b w:val="0"/>
        <w:bCs w:val="0"/>
        <w:i w:val="0"/>
        <w:iCs w:val="0"/>
        <w:spacing w:val="0"/>
        <w:w w:val="100"/>
        <w:sz w:val="22"/>
        <w:szCs w:val="22"/>
      </w:rPr>
    </w:lvl>
    <w:lvl w:ilvl="2">
      <w:numFmt w:val="bullet"/>
      <w:lvlText w:val="•"/>
      <w:lvlJc w:val="left"/>
      <w:pPr>
        <w:ind w:left="2884" w:hanging="361"/>
      </w:pPr>
    </w:lvl>
    <w:lvl w:ilvl="3">
      <w:numFmt w:val="bullet"/>
      <w:lvlText w:val="•"/>
      <w:lvlJc w:val="left"/>
      <w:pPr>
        <w:ind w:left="3906" w:hanging="361"/>
      </w:pPr>
    </w:lvl>
    <w:lvl w:ilvl="4">
      <w:numFmt w:val="bullet"/>
      <w:lvlText w:val="•"/>
      <w:lvlJc w:val="left"/>
      <w:pPr>
        <w:ind w:left="4928" w:hanging="361"/>
      </w:pPr>
    </w:lvl>
    <w:lvl w:ilvl="5">
      <w:numFmt w:val="bullet"/>
      <w:lvlText w:val="•"/>
      <w:lvlJc w:val="left"/>
      <w:pPr>
        <w:ind w:left="5950" w:hanging="361"/>
      </w:pPr>
    </w:lvl>
    <w:lvl w:ilvl="6">
      <w:numFmt w:val="bullet"/>
      <w:lvlText w:val="•"/>
      <w:lvlJc w:val="left"/>
      <w:pPr>
        <w:ind w:left="6972" w:hanging="361"/>
      </w:pPr>
    </w:lvl>
    <w:lvl w:ilvl="7">
      <w:numFmt w:val="bullet"/>
      <w:lvlText w:val="•"/>
      <w:lvlJc w:val="left"/>
      <w:pPr>
        <w:ind w:left="7994" w:hanging="361"/>
      </w:pPr>
    </w:lvl>
    <w:lvl w:ilvl="8">
      <w:numFmt w:val="bullet"/>
      <w:lvlText w:val="•"/>
      <w:lvlJc w:val="left"/>
      <w:pPr>
        <w:ind w:left="9016" w:hanging="361"/>
      </w:pPr>
    </w:lvl>
  </w:abstractNum>
  <w:abstractNum w:abstractNumId="1" w15:restartNumberingAfterBreak="0">
    <w:nsid w:val="00000403"/>
    <w:multiLevelType w:val="multilevel"/>
    <w:tmpl w:val="FFFFFFFF"/>
    <w:lvl w:ilvl="0">
      <w:numFmt w:val="bullet"/>
      <w:lvlText w:val=""/>
      <w:lvlJc w:val="left"/>
      <w:pPr>
        <w:ind w:left="840" w:hanging="361"/>
      </w:pPr>
      <w:rPr>
        <w:rFonts w:ascii="Symbol" w:hAnsi="Symbol" w:cs="Symbol"/>
        <w:spacing w:val="0"/>
        <w:w w:val="100"/>
      </w:rPr>
    </w:lvl>
    <w:lvl w:ilvl="1">
      <w:numFmt w:val="bullet"/>
      <w:lvlText w:val="•"/>
      <w:lvlJc w:val="left"/>
      <w:pPr>
        <w:ind w:left="1862" w:hanging="361"/>
      </w:pPr>
    </w:lvl>
    <w:lvl w:ilvl="2">
      <w:numFmt w:val="bullet"/>
      <w:lvlText w:val="•"/>
      <w:lvlJc w:val="left"/>
      <w:pPr>
        <w:ind w:left="2884" w:hanging="361"/>
      </w:pPr>
    </w:lvl>
    <w:lvl w:ilvl="3">
      <w:numFmt w:val="bullet"/>
      <w:lvlText w:val="•"/>
      <w:lvlJc w:val="left"/>
      <w:pPr>
        <w:ind w:left="3906" w:hanging="361"/>
      </w:pPr>
    </w:lvl>
    <w:lvl w:ilvl="4">
      <w:numFmt w:val="bullet"/>
      <w:lvlText w:val="•"/>
      <w:lvlJc w:val="left"/>
      <w:pPr>
        <w:ind w:left="4928" w:hanging="361"/>
      </w:pPr>
    </w:lvl>
    <w:lvl w:ilvl="5">
      <w:numFmt w:val="bullet"/>
      <w:lvlText w:val="•"/>
      <w:lvlJc w:val="left"/>
      <w:pPr>
        <w:ind w:left="5950" w:hanging="361"/>
      </w:pPr>
    </w:lvl>
    <w:lvl w:ilvl="6">
      <w:numFmt w:val="bullet"/>
      <w:lvlText w:val="•"/>
      <w:lvlJc w:val="left"/>
      <w:pPr>
        <w:ind w:left="6972" w:hanging="361"/>
      </w:pPr>
    </w:lvl>
    <w:lvl w:ilvl="7">
      <w:numFmt w:val="bullet"/>
      <w:lvlText w:val="•"/>
      <w:lvlJc w:val="left"/>
      <w:pPr>
        <w:ind w:left="7994" w:hanging="361"/>
      </w:pPr>
    </w:lvl>
    <w:lvl w:ilvl="8">
      <w:numFmt w:val="bullet"/>
      <w:lvlText w:val="•"/>
      <w:lvlJc w:val="left"/>
      <w:pPr>
        <w:ind w:left="9016" w:hanging="361"/>
      </w:pPr>
    </w:lvl>
  </w:abstractNum>
  <w:abstractNum w:abstractNumId="2" w15:restartNumberingAfterBreak="0">
    <w:nsid w:val="00000404"/>
    <w:multiLevelType w:val="multilevel"/>
    <w:tmpl w:val="FFFFFFFF"/>
    <w:lvl w:ilvl="0">
      <w:numFmt w:val="bullet"/>
      <w:lvlText w:val=""/>
      <w:lvlJc w:val="left"/>
      <w:pPr>
        <w:ind w:left="839" w:hanging="361"/>
      </w:pPr>
      <w:rPr>
        <w:rFonts w:ascii="Wingdings" w:hAnsi="Wingdings" w:cs="Wingdings"/>
        <w:b w:val="0"/>
        <w:bCs w:val="0"/>
        <w:i w:val="0"/>
        <w:iCs w:val="0"/>
        <w:spacing w:val="0"/>
        <w:w w:val="100"/>
        <w:sz w:val="22"/>
        <w:szCs w:val="22"/>
      </w:rPr>
    </w:lvl>
    <w:lvl w:ilvl="1">
      <w:numFmt w:val="bullet"/>
      <w:lvlText w:val="•"/>
      <w:lvlJc w:val="left"/>
      <w:pPr>
        <w:ind w:left="1862" w:hanging="361"/>
      </w:pPr>
    </w:lvl>
    <w:lvl w:ilvl="2">
      <w:numFmt w:val="bullet"/>
      <w:lvlText w:val="•"/>
      <w:lvlJc w:val="left"/>
      <w:pPr>
        <w:ind w:left="2884" w:hanging="361"/>
      </w:pPr>
    </w:lvl>
    <w:lvl w:ilvl="3">
      <w:numFmt w:val="bullet"/>
      <w:lvlText w:val="•"/>
      <w:lvlJc w:val="left"/>
      <w:pPr>
        <w:ind w:left="3906" w:hanging="361"/>
      </w:pPr>
    </w:lvl>
    <w:lvl w:ilvl="4">
      <w:numFmt w:val="bullet"/>
      <w:lvlText w:val="•"/>
      <w:lvlJc w:val="left"/>
      <w:pPr>
        <w:ind w:left="4928" w:hanging="361"/>
      </w:pPr>
    </w:lvl>
    <w:lvl w:ilvl="5">
      <w:numFmt w:val="bullet"/>
      <w:lvlText w:val="•"/>
      <w:lvlJc w:val="left"/>
      <w:pPr>
        <w:ind w:left="5950" w:hanging="361"/>
      </w:pPr>
    </w:lvl>
    <w:lvl w:ilvl="6">
      <w:numFmt w:val="bullet"/>
      <w:lvlText w:val="•"/>
      <w:lvlJc w:val="left"/>
      <w:pPr>
        <w:ind w:left="6972" w:hanging="361"/>
      </w:pPr>
    </w:lvl>
    <w:lvl w:ilvl="7">
      <w:numFmt w:val="bullet"/>
      <w:lvlText w:val="•"/>
      <w:lvlJc w:val="left"/>
      <w:pPr>
        <w:ind w:left="7994" w:hanging="361"/>
      </w:pPr>
    </w:lvl>
    <w:lvl w:ilvl="8">
      <w:numFmt w:val="bullet"/>
      <w:lvlText w:val="•"/>
      <w:lvlJc w:val="left"/>
      <w:pPr>
        <w:ind w:left="9016" w:hanging="361"/>
      </w:pPr>
    </w:lvl>
  </w:abstractNum>
  <w:abstractNum w:abstractNumId="3" w15:restartNumberingAfterBreak="0">
    <w:nsid w:val="00000405"/>
    <w:multiLevelType w:val="multilevel"/>
    <w:tmpl w:val="FFFFFFFF"/>
    <w:lvl w:ilvl="0">
      <w:numFmt w:val="bullet"/>
      <w:lvlText w:val=""/>
      <w:lvlJc w:val="left"/>
      <w:pPr>
        <w:ind w:left="844" w:hanging="363"/>
      </w:pPr>
      <w:rPr>
        <w:rFonts w:ascii="Symbol" w:hAnsi="Symbol" w:cs="Symbol"/>
        <w:b w:val="0"/>
        <w:bCs w:val="0"/>
        <w:i w:val="0"/>
        <w:iCs w:val="0"/>
        <w:spacing w:val="0"/>
        <w:w w:val="100"/>
        <w:sz w:val="22"/>
        <w:szCs w:val="22"/>
      </w:rPr>
    </w:lvl>
    <w:lvl w:ilvl="1">
      <w:numFmt w:val="bullet"/>
      <w:lvlText w:val="•"/>
      <w:lvlJc w:val="left"/>
      <w:pPr>
        <w:ind w:left="1862" w:hanging="363"/>
      </w:pPr>
    </w:lvl>
    <w:lvl w:ilvl="2">
      <w:numFmt w:val="bullet"/>
      <w:lvlText w:val="•"/>
      <w:lvlJc w:val="left"/>
      <w:pPr>
        <w:ind w:left="2884" w:hanging="363"/>
      </w:pPr>
    </w:lvl>
    <w:lvl w:ilvl="3">
      <w:numFmt w:val="bullet"/>
      <w:lvlText w:val="•"/>
      <w:lvlJc w:val="left"/>
      <w:pPr>
        <w:ind w:left="3906" w:hanging="363"/>
      </w:pPr>
    </w:lvl>
    <w:lvl w:ilvl="4">
      <w:numFmt w:val="bullet"/>
      <w:lvlText w:val="•"/>
      <w:lvlJc w:val="left"/>
      <w:pPr>
        <w:ind w:left="4928" w:hanging="363"/>
      </w:pPr>
    </w:lvl>
    <w:lvl w:ilvl="5">
      <w:numFmt w:val="bullet"/>
      <w:lvlText w:val="•"/>
      <w:lvlJc w:val="left"/>
      <w:pPr>
        <w:ind w:left="5950" w:hanging="363"/>
      </w:pPr>
    </w:lvl>
    <w:lvl w:ilvl="6">
      <w:numFmt w:val="bullet"/>
      <w:lvlText w:val="•"/>
      <w:lvlJc w:val="left"/>
      <w:pPr>
        <w:ind w:left="6972" w:hanging="363"/>
      </w:pPr>
    </w:lvl>
    <w:lvl w:ilvl="7">
      <w:numFmt w:val="bullet"/>
      <w:lvlText w:val="•"/>
      <w:lvlJc w:val="left"/>
      <w:pPr>
        <w:ind w:left="7994" w:hanging="363"/>
      </w:pPr>
    </w:lvl>
    <w:lvl w:ilvl="8">
      <w:numFmt w:val="bullet"/>
      <w:lvlText w:val="•"/>
      <w:lvlJc w:val="left"/>
      <w:pPr>
        <w:ind w:left="9016" w:hanging="363"/>
      </w:pPr>
    </w:lvl>
  </w:abstractNum>
  <w:abstractNum w:abstractNumId="4" w15:restartNumberingAfterBreak="0">
    <w:nsid w:val="00000406"/>
    <w:multiLevelType w:val="multilevel"/>
    <w:tmpl w:val="FFFFFFFF"/>
    <w:lvl w:ilvl="0">
      <w:numFmt w:val="bullet"/>
      <w:lvlText w:val=""/>
      <w:lvlJc w:val="left"/>
      <w:pPr>
        <w:ind w:left="842" w:hanging="363"/>
      </w:pPr>
      <w:rPr>
        <w:rFonts w:ascii="Symbol" w:hAnsi="Symbol" w:cs="Symbol"/>
        <w:b w:val="0"/>
        <w:bCs w:val="0"/>
        <w:i w:val="0"/>
        <w:iCs w:val="0"/>
        <w:spacing w:val="0"/>
        <w:w w:val="100"/>
        <w:sz w:val="22"/>
        <w:szCs w:val="22"/>
      </w:rPr>
    </w:lvl>
    <w:lvl w:ilvl="1">
      <w:numFmt w:val="bullet"/>
      <w:lvlText w:val="•"/>
      <w:lvlJc w:val="left"/>
      <w:pPr>
        <w:ind w:left="1862" w:hanging="363"/>
      </w:pPr>
    </w:lvl>
    <w:lvl w:ilvl="2">
      <w:numFmt w:val="bullet"/>
      <w:lvlText w:val="•"/>
      <w:lvlJc w:val="left"/>
      <w:pPr>
        <w:ind w:left="2884" w:hanging="363"/>
      </w:pPr>
    </w:lvl>
    <w:lvl w:ilvl="3">
      <w:numFmt w:val="bullet"/>
      <w:lvlText w:val="•"/>
      <w:lvlJc w:val="left"/>
      <w:pPr>
        <w:ind w:left="3906" w:hanging="363"/>
      </w:pPr>
    </w:lvl>
    <w:lvl w:ilvl="4">
      <w:numFmt w:val="bullet"/>
      <w:lvlText w:val="•"/>
      <w:lvlJc w:val="left"/>
      <w:pPr>
        <w:ind w:left="4928" w:hanging="363"/>
      </w:pPr>
    </w:lvl>
    <w:lvl w:ilvl="5">
      <w:numFmt w:val="bullet"/>
      <w:lvlText w:val="•"/>
      <w:lvlJc w:val="left"/>
      <w:pPr>
        <w:ind w:left="5950" w:hanging="363"/>
      </w:pPr>
    </w:lvl>
    <w:lvl w:ilvl="6">
      <w:numFmt w:val="bullet"/>
      <w:lvlText w:val="•"/>
      <w:lvlJc w:val="left"/>
      <w:pPr>
        <w:ind w:left="6972" w:hanging="363"/>
      </w:pPr>
    </w:lvl>
    <w:lvl w:ilvl="7">
      <w:numFmt w:val="bullet"/>
      <w:lvlText w:val="•"/>
      <w:lvlJc w:val="left"/>
      <w:pPr>
        <w:ind w:left="7994" w:hanging="363"/>
      </w:pPr>
    </w:lvl>
    <w:lvl w:ilvl="8">
      <w:numFmt w:val="bullet"/>
      <w:lvlText w:val="•"/>
      <w:lvlJc w:val="left"/>
      <w:pPr>
        <w:ind w:left="9016" w:hanging="363"/>
      </w:pPr>
    </w:lvl>
  </w:abstractNum>
  <w:abstractNum w:abstractNumId="5" w15:restartNumberingAfterBreak="0">
    <w:nsid w:val="00000407"/>
    <w:multiLevelType w:val="multilevel"/>
    <w:tmpl w:val="FFFFFFFF"/>
    <w:lvl w:ilvl="0">
      <w:start w:val="1"/>
      <w:numFmt w:val="decimal"/>
      <w:lvlText w:val="%1."/>
      <w:lvlJc w:val="left"/>
      <w:pPr>
        <w:ind w:left="842" w:hanging="411"/>
      </w:pPr>
      <w:rPr>
        <w:rFonts w:ascii="Calibri" w:hAnsi="Calibri" w:cs="Calibri"/>
        <w:b w:val="0"/>
        <w:bCs w:val="0"/>
        <w:i w:val="0"/>
        <w:iCs w:val="0"/>
        <w:spacing w:val="0"/>
        <w:w w:val="100"/>
        <w:sz w:val="22"/>
        <w:szCs w:val="22"/>
      </w:rPr>
    </w:lvl>
    <w:lvl w:ilvl="1">
      <w:numFmt w:val="bullet"/>
      <w:lvlText w:val="•"/>
      <w:lvlJc w:val="left"/>
      <w:pPr>
        <w:ind w:left="1862" w:hanging="411"/>
      </w:pPr>
    </w:lvl>
    <w:lvl w:ilvl="2">
      <w:numFmt w:val="bullet"/>
      <w:lvlText w:val="•"/>
      <w:lvlJc w:val="left"/>
      <w:pPr>
        <w:ind w:left="2884" w:hanging="411"/>
      </w:pPr>
    </w:lvl>
    <w:lvl w:ilvl="3">
      <w:numFmt w:val="bullet"/>
      <w:lvlText w:val="•"/>
      <w:lvlJc w:val="left"/>
      <w:pPr>
        <w:ind w:left="3906" w:hanging="411"/>
      </w:pPr>
    </w:lvl>
    <w:lvl w:ilvl="4">
      <w:numFmt w:val="bullet"/>
      <w:lvlText w:val="•"/>
      <w:lvlJc w:val="left"/>
      <w:pPr>
        <w:ind w:left="4928" w:hanging="411"/>
      </w:pPr>
    </w:lvl>
    <w:lvl w:ilvl="5">
      <w:numFmt w:val="bullet"/>
      <w:lvlText w:val="•"/>
      <w:lvlJc w:val="left"/>
      <w:pPr>
        <w:ind w:left="5950" w:hanging="411"/>
      </w:pPr>
    </w:lvl>
    <w:lvl w:ilvl="6">
      <w:numFmt w:val="bullet"/>
      <w:lvlText w:val="•"/>
      <w:lvlJc w:val="left"/>
      <w:pPr>
        <w:ind w:left="6972" w:hanging="411"/>
      </w:pPr>
    </w:lvl>
    <w:lvl w:ilvl="7">
      <w:numFmt w:val="bullet"/>
      <w:lvlText w:val="•"/>
      <w:lvlJc w:val="left"/>
      <w:pPr>
        <w:ind w:left="7994" w:hanging="411"/>
      </w:pPr>
    </w:lvl>
    <w:lvl w:ilvl="8">
      <w:numFmt w:val="bullet"/>
      <w:lvlText w:val="•"/>
      <w:lvlJc w:val="left"/>
      <w:pPr>
        <w:ind w:left="9016" w:hanging="411"/>
      </w:pPr>
    </w:lvl>
  </w:abstractNum>
  <w:abstractNum w:abstractNumId="6" w15:restartNumberingAfterBreak="0">
    <w:nsid w:val="00000408"/>
    <w:multiLevelType w:val="multilevel"/>
    <w:tmpl w:val="FFFFFFFF"/>
    <w:lvl w:ilvl="0">
      <w:start w:val="1"/>
      <w:numFmt w:val="decimal"/>
      <w:lvlText w:val="%1."/>
      <w:lvlJc w:val="left"/>
      <w:pPr>
        <w:ind w:left="838" w:hanging="361"/>
      </w:pPr>
      <w:rPr>
        <w:rFonts w:ascii="Calibri" w:hAnsi="Calibri" w:cs="Calibri"/>
        <w:b w:val="0"/>
        <w:bCs w:val="0"/>
        <w:i w:val="0"/>
        <w:iCs w:val="0"/>
        <w:spacing w:val="0"/>
        <w:w w:val="100"/>
        <w:sz w:val="22"/>
        <w:szCs w:val="22"/>
      </w:rPr>
    </w:lvl>
    <w:lvl w:ilvl="1">
      <w:start w:val="1"/>
      <w:numFmt w:val="lowerLetter"/>
      <w:lvlText w:val="%2."/>
      <w:lvlJc w:val="left"/>
      <w:pPr>
        <w:ind w:left="1395" w:hanging="305"/>
      </w:pPr>
      <w:rPr>
        <w:rFonts w:ascii="Calibri" w:hAnsi="Calibri" w:cs="Calibri"/>
        <w:b w:val="0"/>
        <w:bCs w:val="0"/>
        <w:i w:val="0"/>
        <w:iCs w:val="0"/>
        <w:spacing w:val="-1"/>
        <w:w w:val="100"/>
        <w:sz w:val="22"/>
        <w:szCs w:val="22"/>
      </w:rPr>
    </w:lvl>
    <w:lvl w:ilvl="2">
      <w:numFmt w:val="bullet"/>
      <w:lvlText w:val="•"/>
      <w:lvlJc w:val="left"/>
      <w:pPr>
        <w:ind w:left="1560" w:hanging="305"/>
      </w:pPr>
    </w:lvl>
    <w:lvl w:ilvl="3">
      <w:numFmt w:val="bullet"/>
      <w:lvlText w:val="•"/>
      <w:lvlJc w:val="left"/>
      <w:pPr>
        <w:ind w:left="2747" w:hanging="305"/>
      </w:pPr>
    </w:lvl>
    <w:lvl w:ilvl="4">
      <w:numFmt w:val="bullet"/>
      <w:lvlText w:val="•"/>
      <w:lvlJc w:val="left"/>
      <w:pPr>
        <w:ind w:left="3935" w:hanging="305"/>
      </w:pPr>
    </w:lvl>
    <w:lvl w:ilvl="5">
      <w:numFmt w:val="bullet"/>
      <w:lvlText w:val="•"/>
      <w:lvlJc w:val="left"/>
      <w:pPr>
        <w:ind w:left="5122" w:hanging="305"/>
      </w:pPr>
    </w:lvl>
    <w:lvl w:ilvl="6">
      <w:numFmt w:val="bullet"/>
      <w:lvlText w:val="•"/>
      <w:lvlJc w:val="left"/>
      <w:pPr>
        <w:ind w:left="6310" w:hanging="305"/>
      </w:pPr>
    </w:lvl>
    <w:lvl w:ilvl="7">
      <w:numFmt w:val="bullet"/>
      <w:lvlText w:val="•"/>
      <w:lvlJc w:val="left"/>
      <w:pPr>
        <w:ind w:left="7497" w:hanging="305"/>
      </w:pPr>
    </w:lvl>
    <w:lvl w:ilvl="8">
      <w:numFmt w:val="bullet"/>
      <w:lvlText w:val="•"/>
      <w:lvlJc w:val="left"/>
      <w:pPr>
        <w:ind w:left="8685" w:hanging="305"/>
      </w:pPr>
    </w:lvl>
  </w:abstractNum>
  <w:abstractNum w:abstractNumId="7" w15:restartNumberingAfterBreak="0">
    <w:nsid w:val="00000409"/>
    <w:multiLevelType w:val="multilevel"/>
    <w:tmpl w:val="FFFFFFFF"/>
    <w:lvl w:ilvl="0">
      <w:start w:val="1"/>
      <w:numFmt w:val="decimal"/>
      <w:lvlText w:val="%1."/>
      <w:lvlJc w:val="left"/>
      <w:pPr>
        <w:ind w:left="840" w:hanging="361"/>
      </w:pPr>
      <w:rPr>
        <w:rFonts w:ascii="Calibri" w:hAnsi="Calibri" w:cs="Calibri"/>
        <w:b w:val="0"/>
        <w:bCs w:val="0"/>
        <w:i w:val="0"/>
        <w:iCs w:val="0"/>
        <w:spacing w:val="0"/>
        <w:w w:val="100"/>
        <w:sz w:val="22"/>
        <w:szCs w:val="22"/>
      </w:rPr>
    </w:lvl>
    <w:lvl w:ilvl="1">
      <w:numFmt w:val="bullet"/>
      <w:lvlText w:val="•"/>
      <w:lvlJc w:val="left"/>
      <w:pPr>
        <w:ind w:left="1862" w:hanging="361"/>
      </w:pPr>
    </w:lvl>
    <w:lvl w:ilvl="2">
      <w:numFmt w:val="bullet"/>
      <w:lvlText w:val="•"/>
      <w:lvlJc w:val="left"/>
      <w:pPr>
        <w:ind w:left="2884" w:hanging="361"/>
      </w:pPr>
    </w:lvl>
    <w:lvl w:ilvl="3">
      <w:numFmt w:val="bullet"/>
      <w:lvlText w:val="•"/>
      <w:lvlJc w:val="left"/>
      <w:pPr>
        <w:ind w:left="3906" w:hanging="361"/>
      </w:pPr>
    </w:lvl>
    <w:lvl w:ilvl="4">
      <w:numFmt w:val="bullet"/>
      <w:lvlText w:val="•"/>
      <w:lvlJc w:val="left"/>
      <w:pPr>
        <w:ind w:left="4928" w:hanging="361"/>
      </w:pPr>
    </w:lvl>
    <w:lvl w:ilvl="5">
      <w:numFmt w:val="bullet"/>
      <w:lvlText w:val="•"/>
      <w:lvlJc w:val="left"/>
      <w:pPr>
        <w:ind w:left="5950" w:hanging="361"/>
      </w:pPr>
    </w:lvl>
    <w:lvl w:ilvl="6">
      <w:numFmt w:val="bullet"/>
      <w:lvlText w:val="•"/>
      <w:lvlJc w:val="left"/>
      <w:pPr>
        <w:ind w:left="6972" w:hanging="361"/>
      </w:pPr>
    </w:lvl>
    <w:lvl w:ilvl="7">
      <w:numFmt w:val="bullet"/>
      <w:lvlText w:val="•"/>
      <w:lvlJc w:val="left"/>
      <w:pPr>
        <w:ind w:left="7994" w:hanging="361"/>
      </w:pPr>
    </w:lvl>
    <w:lvl w:ilvl="8">
      <w:numFmt w:val="bullet"/>
      <w:lvlText w:val="•"/>
      <w:lvlJc w:val="left"/>
      <w:pPr>
        <w:ind w:left="9016" w:hanging="361"/>
      </w:pPr>
    </w:lvl>
  </w:abstractNum>
  <w:abstractNum w:abstractNumId="8" w15:restartNumberingAfterBreak="0">
    <w:nsid w:val="0000040A"/>
    <w:multiLevelType w:val="multilevel"/>
    <w:tmpl w:val="FFFFFFFF"/>
    <w:lvl w:ilvl="0">
      <w:numFmt w:val="bullet"/>
      <w:lvlText w:val=""/>
      <w:lvlJc w:val="left"/>
      <w:pPr>
        <w:ind w:left="842" w:hanging="363"/>
      </w:pPr>
      <w:rPr>
        <w:rFonts w:ascii="Symbol" w:hAnsi="Symbol" w:cs="Symbol"/>
        <w:b w:val="0"/>
        <w:bCs w:val="0"/>
        <w:i w:val="0"/>
        <w:iCs w:val="0"/>
        <w:spacing w:val="0"/>
        <w:w w:val="100"/>
        <w:sz w:val="22"/>
        <w:szCs w:val="22"/>
      </w:rPr>
    </w:lvl>
    <w:lvl w:ilvl="1">
      <w:numFmt w:val="bullet"/>
      <w:lvlText w:val="•"/>
      <w:lvlJc w:val="left"/>
      <w:pPr>
        <w:ind w:left="1862" w:hanging="363"/>
      </w:pPr>
    </w:lvl>
    <w:lvl w:ilvl="2">
      <w:numFmt w:val="bullet"/>
      <w:lvlText w:val="•"/>
      <w:lvlJc w:val="left"/>
      <w:pPr>
        <w:ind w:left="2884" w:hanging="363"/>
      </w:pPr>
    </w:lvl>
    <w:lvl w:ilvl="3">
      <w:numFmt w:val="bullet"/>
      <w:lvlText w:val="•"/>
      <w:lvlJc w:val="left"/>
      <w:pPr>
        <w:ind w:left="3906" w:hanging="363"/>
      </w:pPr>
    </w:lvl>
    <w:lvl w:ilvl="4">
      <w:numFmt w:val="bullet"/>
      <w:lvlText w:val="•"/>
      <w:lvlJc w:val="left"/>
      <w:pPr>
        <w:ind w:left="4928" w:hanging="363"/>
      </w:pPr>
    </w:lvl>
    <w:lvl w:ilvl="5">
      <w:numFmt w:val="bullet"/>
      <w:lvlText w:val="•"/>
      <w:lvlJc w:val="left"/>
      <w:pPr>
        <w:ind w:left="5950" w:hanging="363"/>
      </w:pPr>
    </w:lvl>
    <w:lvl w:ilvl="6">
      <w:numFmt w:val="bullet"/>
      <w:lvlText w:val="•"/>
      <w:lvlJc w:val="left"/>
      <w:pPr>
        <w:ind w:left="6972" w:hanging="363"/>
      </w:pPr>
    </w:lvl>
    <w:lvl w:ilvl="7">
      <w:numFmt w:val="bullet"/>
      <w:lvlText w:val="•"/>
      <w:lvlJc w:val="left"/>
      <w:pPr>
        <w:ind w:left="7994" w:hanging="363"/>
      </w:pPr>
    </w:lvl>
    <w:lvl w:ilvl="8">
      <w:numFmt w:val="bullet"/>
      <w:lvlText w:val="•"/>
      <w:lvlJc w:val="left"/>
      <w:pPr>
        <w:ind w:left="9016" w:hanging="363"/>
      </w:pPr>
    </w:lvl>
  </w:abstractNum>
  <w:abstractNum w:abstractNumId="9" w15:restartNumberingAfterBreak="0">
    <w:nsid w:val="004B6841"/>
    <w:multiLevelType w:val="multilevel"/>
    <w:tmpl w:val="8AFC698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2B207DE"/>
    <w:multiLevelType w:val="multilevel"/>
    <w:tmpl w:val="DED2D1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A260F9C"/>
    <w:multiLevelType w:val="multilevel"/>
    <w:tmpl w:val="F31AB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CE81AFA"/>
    <w:multiLevelType w:val="multilevel"/>
    <w:tmpl w:val="58A885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01B6D63"/>
    <w:multiLevelType w:val="multilevel"/>
    <w:tmpl w:val="992829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3FB190A"/>
    <w:multiLevelType w:val="multilevel"/>
    <w:tmpl w:val="AA062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ED60FF4"/>
    <w:multiLevelType w:val="multilevel"/>
    <w:tmpl w:val="7AC0A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F1C526C"/>
    <w:multiLevelType w:val="multilevel"/>
    <w:tmpl w:val="62969ABE"/>
    <w:lvl w:ilvl="0">
      <w:start w:val="1"/>
      <w:numFmt w:val="bullet"/>
      <w:lvlText w:val=""/>
      <w:lvlJc w:val="left"/>
      <w:pPr>
        <w:ind w:left="839" w:hanging="361"/>
      </w:pPr>
      <w:rPr>
        <w:rFonts w:ascii="Symbol" w:hAnsi="Symbol" w:hint="default"/>
        <w:b w:val="0"/>
        <w:bCs w:val="0"/>
        <w:i w:val="0"/>
        <w:iCs w:val="0"/>
        <w:spacing w:val="0"/>
        <w:w w:val="100"/>
        <w:sz w:val="22"/>
        <w:szCs w:val="22"/>
      </w:rPr>
    </w:lvl>
    <w:lvl w:ilvl="1">
      <w:start w:val="1"/>
      <w:numFmt w:val="decimal"/>
      <w:lvlText w:val="%2."/>
      <w:lvlJc w:val="left"/>
      <w:pPr>
        <w:ind w:left="841" w:hanging="361"/>
      </w:pPr>
      <w:rPr>
        <w:rFonts w:ascii="Calibri" w:hAnsi="Calibri" w:cs="Calibri"/>
        <w:b w:val="0"/>
        <w:bCs w:val="0"/>
        <w:i w:val="0"/>
        <w:iCs w:val="0"/>
        <w:spacing w:val="0"/>
        <w:w w:val="100"/>
        <w:sz w:val="22"/>
        <w:szCs w:val="22"/>
      </w:rPr>
    </w:lvl>
    <w:lvl w:ilvl="2">
      <w:numFmt w:val="bullet"/>
      <w:lvlText w:val="•"/>
      <w:lvlJc w:val="left"/>
      <w:pPr>
        <w:ind w:left="2884" w:hanging="361"/>
      </w:pPr>
    </w:lvl>
    <w:lvl w:ilvl="3">
      <w:numFmt w:val="bullet"/>
      <w:lvlText w:val="•"/>
      <w:lvlJc w:val="left"/>
      <w:pPr>
        <w:ind w:left="3906" w:hanging="361"/>
      </w:pPr>
    </w:lvl>
    <w:lvl w:ilvl="4">
      <w:numFmt w:val="bullet"/>
      <w:lvlText w:val="•"/>
      <w:lvlJc w:val="left"/>
      <w:pPr>
        <w:ind w:left="4928" w:hanging="361"/>
      </w:pPr>
    </w:lvl>
    <w:lvl w:ilvl="5">
      <w:numFmt w:val="bullet"/>
      <w:lvlText w:val="•"/>
      <w:lvlJc w:val="left"/>
      <w:pPr>
        <w:ind w:left="5950" w:hanging="361"/>
      </w:pPr>
    </w:lvl>
    <w:lvl w:ilvl="6">
      <w:numFmt w:val="bullet"/>
      <w:lvlText w:val="•"/>
      <w:lvlJc w:val="left"/>
      <w:pPr>
        <w:ind w:left="6972" w:hanging="361"/>
      </w:pPr>
    </w:lvl>
    <w:lvl w:ilvl="7">
      <w:numFmt w:val="bullet"/>
      <w:lvlText w:val="•"/>
      <w:lvlJc w:val="left"/>
      <w:pPr>
        <w:ind w:left="7994" w:hanging="361"/>
      </w:pPr>
    </w:lvl>
    <w:lvl w:ilvl="8">
      <w:numFmt w:val="bullet"/>
      <w:lvlText w:val="•"/>
      <w:lvlJc w:val="left"/>
      <w:pPr>
        <w:ind w:left="9016" w:hanging="361"/>
      </w:pPr>
    </w:lvl>
  </w:abstractNum>
  <w:abstractNum w:abstractNumId="17" w15:restartNumberingAfterBreak="0">
    <w:nsid w:val="49B606ED"/>
    <w:multiLevelType w:val="multilevel"/>
    <w:tmpl w:val="D5F0E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9FE5154"/>
    <w:multiLevelType w:val="multilevel"/>
    <w:tmpl w:val="62969ABE"/>
    <w:lvl w:ilvl="0">
      <w:start w:val="1"/>
      <w:numFmt w:val="bullet"/>
      <w:lvlText w:val=""/>
      <w:lvlJc w:val="left"/>
      <w:pPr>
        <w:ind w:left="839" w:hanging="361"/>
      </w:pPr>
      <w:rPr>
        <w:rFonts w:ascii="Symbol" w:hAnsi="Symbol" w:hint="default"/>
        <w:b w:val="0"/>
        <w:bCs w:val="0"/>
        <w:i w:val="0"/>
        <w:iCs w:val="0"/>
        <w:spacing w:val="0"/>
        <w:w w:val="100"/>
        <w:sz w:val="22"/>
        <w:szCs w:val="22"/>
      </w:rPr>
    </w:lvl>
    <w:lvl w:ilvl="1">
      <w:start w:val="1"/>
      <w:numFmt w:val="decimal"/>
      <w:lvlText w:val="%2."/>
      <w:lvlJc w:val="left"/>
      <w:pPr>
        <w:ind w:left="841" w:hanging="361"/>
      </w:pPr>
      <w:rPr>
        <w:rFonts w:ascii="Calibri" w:hAnsi="Calibri" w:cs="Calibri"/>
        <w:b w:val="0"/>
        <w:bCs w:val="0"/>
        <w:i w:val="0"/>
        <w:iCs w:val="0"/>
        <w:spacing w:val="0"/>
        <w:w w:val="100"/>
        <w:sz w:val="22"/>
        <w:szCs w:val="22"/>
      </w:rPr>
    </w:lvl>
    <w:lvl w:ilvl="2">
      <w:numFmt w:val="bullet"/>
      <w:lvlText w:val="•"/>
      <w:lvlJc w:val="left"/>
      <w:pPr>
        <w:ind w:left="2884" w:hanging="361"/>
      </w:pPr>
    </w:lvl>
    <w:lvl w:ilvl="3">
      <w:numFmt w:val="bullet"/>
      <w:lvlText w:val="•"/>
      <w:lvlJc w:val="left"/>
      <w:pPr>
        <w:ind w:left="3906" w:hanging="361"/>
      </w:pPr>
    </w:lvl>
    <w:lvl w:ilvl="4">
      <w:numFmt w:val="bullet"/>
      <w:lvlText w:val="•"/>
      <w:lvlJc w:val="left"/>
      <w:pPr>
        <w:ind w:left="4928" w:hanging="361"/>
      </w:pPr>
    </w:lvl>
    <w:lvl w:ilvl="5">
      <w:numFmt w:val="bullet"/>
      <w:lvlText w:val="•"/>
      <w:lvlJc w:val="left"/>
      <w:pPr>
        <w:ind w:left="5950" w:hanging="361"/>
      </w:pPr>
    </w:lvl>
    <w:lvl w:ilvl="6">
      <w:numFmt w:val="bullet"/>
      <w:lvlText w:val="•"/>
      <w:lvlJc w:val="left"/>
      <w:pPr>
        <w:ind w:left="6972" w:hanging="361"/>
      </w:pPr>
    </w:lvl>
    <w:lvl w:ilvl="7">
      <w:numFmt w:val="bullet"/>
      <w:lvlText w:val="•"/>
      <w:lvlJc w:val="left"/>
      <w:pPr>
        <w:ind w:left="7994" w:hanging="361"/>
      </w:pPr>
    </w:lvl>
    <w:lvl w:ilvl="8">
      <w:numFmt w:val="bullet"/>
      <w:lvlText w:val="•"/>
      <w:lvlJc w:val="left"/>
      <w:pPr>
        <w:ind w:left="9016" w:hanging="361"/>
      </w:pPr>
    </w:lvl>
  </w:abstractNum>
  <w:abstractNum w:abstractNumId="19" w15:restartNumberingAfterBreak="0">
    <w:nsid w:val="501572D8"/>
    <w:multiLevelType w:val="multilevel"/>
    <w:tmpl w:val="62969ABE"/>
    <w:lvl w:ilvl="0">
      <w:start w:val="1"/>
      <w:numFmt w:val="bullet"/>
      <w:lvlText w:val=""/>
      <w:lvlJc w:val="left"/>
      <w:pPr>
        <w:ind w:left="839" w:hanging="361"/>
      </w:pPr>
      <w:rPr>
        <w:rFonts w:ascii="Symbol" w:hAnsi="Symbol" w:hint="default"/>
        <w:b w:val="0"/>
        <w:bCs w:val="0"/>
        <w:i w:val="0"/>
        <w:iCs w:val="0"/>
        <w:spacing w:val="0"/>
        <w:w w:val="100"/>
        <w:sz w:val="22"/>
        <w:szCs w:val="22"/>
      </w:rPr>
    </w:lvl>
    <w:lvl w:ilvl="1">
      <w:start w:val="1"/>
      <w:numFmt w:val="decimal"/>
      <w:lvlText w:val="%2."/>
      <w:lvlJc w:val="left"/>
      <w:pPr>
        <w:ind w:left="841" w:hanging="361"/>
      </w:pPr>
      <w:rPr>
        <w:rFonts w:ascii="Calibri" w:hAnsi="Calibri" w:cs="Calibri"/>
        <w:b w:val="0"/>
        <w:bCs w:val="0"/>
        <w:i w:val="0"/>
        <w:iCs w:val="0"/>
        <w:spacing w:val="0"/>
        <w:w w:val="100"/>
        <w:sz w:val="22"/>
        <w:szCs w:val="22"/>
      </w:rPr>
    </w:lvl>
    <w:lvl w:ilvl="2">
      <w:numFmt w:val="bullet"/>
      <w:lvlText w:val="•"/>
      <w:lvlJc w:val="left"/>
      <w:pPr>
        <w:ind w:left="2884" w:hanging="361"/>
      </w:pPr>
    </w:lvl>
    <w:lvl w:ilvl="3">
      <w:numFmt w:val="bullet"/>
      <w:lvlText w:val="•"/>
      <w:lvlJc w:val="left"/>
      <w:pPr>
        <w:ind w:left="3906" w:hanging="361"/>
      </w:pPr>
    </w:lvl>
    <w:lvl w:ilvl="4">
      <w:numFmt w:val="bullet"/>
      <w:lvlText w:val="•"/>
      <w:lvlJc w:val="left"/>
      <w:pPr>
        <w:ind w:left="4928" w:hanging="361"/>
      </w:pPr>
    </w:lvl>
    <w:lvl w:ilvl="5">
      <w:numFmt w:val="bullet"/>
      <w:lvlText w:val="•"/>
      <w:lvlJc w:val="left"/>
      <w:pPr>
        <w:ind w:left="5950" w:hanging="361"/>
      </w:pPr>
    </w:lvl>
    <w:lvl w:ilvl="6">
      <w:numFmt w:val="bullet"/>
      <w:lvlText w:val="•"/>
      <w:lvlJc w:val="left"/>
      <w:pPr>
        <w:ind w:left="6972" w:hanging="361"/>
      </w:pPr>
    </w:lvl>
    <w:lvl w:ilvl="7">
      <w:numFmt w:val="bullet"/>
      <w:lvlText w:val="•"/>
      <w:lvlJc w:val="left"/>
      <w:pPr>
        <w:ind w:left="7994" w:hanging="361"/>
      </w:pPr>
    </w:lvl>
    <w:lvl w:ilvl="8">
      <w:numFmt w:val="bullet"/>
      <w:lvlText w:val="•"/>
      <w:lvlJc w:val="left"/>
      <w:pPr>
        <w:ind w:left="9016" w:hanging="361"/>
      </w:pPr>
    </w:lvl>
  </w:abstractNum>
  <w:abstractNum w:abstractNumId="20" w15:restartNumberingAfterBreak="0">
    <w:nsid w:val="540C12AF"/>
    <w:multiLevelType w:val="multilevel"/>
    <w:tmpl w:val="DC901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54C0A79"/>
    <w:multiLevelType w:val="multilevel"/>
    <w:tmpl w:val="F9945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9816B2B"/>
    <w:multiLevelType w:val="multilevel"/>
    <w:tmpl w:val="62969ABE"/>
    <w:lvl w:ilvl="0">
      <w:start w:val="1"/>
      <w:numFmt w:val="bullet"/>
      <w:lvlText w:val=""/>
      <w:lvlJc w:val="left"/>
      <w:pPr>
        <w:ind w:left="839" w:hanging="361"/>
      </w:pPr>
      <w:rPr>
        <w:rFonts w:ascii="Symbol" w:hAnsi="Symbol" w:hint="default"/>
        <w:b w:val="0"/>
        <w:bCs w:val="0"/>
        <w:i w:val="0"/>
        <w:iCs w:val="0"/>
        <w:spacing w:val="0"/>
        <w:w w:val="100"/>
        <w:sz w:val="22"/>
        <w:szCs w:val="22"/>
      </w:rPr>
    </w:lvl>
    <w:lvl w:ilvl="1">
      <w:start w:val="1"/>
      <w:numFmt w:val="decimal"/>
      <w:lvlText w:val="%2."/>
      <w:lvlJc w:val="left"/>
      <w:pPr>
        <w:ind w:left="841" w:hanging="361"/>
      </w:pPr>
      <w:rPr>
        <w:rFonts w:ascii="Calibri" w:hAnsi="Calibri" w:cs="Calibri"/>
        <w:b w:val="0"/>
        <w:bCs w:val="0"/>
        <w:i w:val="0"/>
        <w:iCs w:val="0"/>
        <w:spacing w:val="0"/>
        <w:w w:val="100"/>
        <w:sz w:val="22"/>
        <w:szCs w:val="22"/>
      </w:rPr>
    </w:lvl>
    <w:lvl w:ilvl="2">
      <w:numFmt w:val="bullet"/>
      <w:lvlText w:val="•"/>
      <w:lvlJc w:val="left"/>
      <w:pPr>
        <w:ind w:left="2884" w:hanging="361"/>
      </w:pPr>
    </w:lvl>
    <w:lvl w:ilvl="3">
      <w:numFmt w:val="bullet"/>
      <w:lvlText w:val="•"/>
      <w:lvlJc w:val="left"/>
      <w:pPr>
        <w:ind w:left="3906" w:hanging="361"/>
      </w:pPr>
    </w:lvl>
    <w:lvl w:ilvl="4">
      <w:numFmt w:val="bullet"/>
      <w:lvlText w:val="•"/>
      <w:lvlJc w:val="left"/>
      <w:pPr>
        <w:ind w:left="4928" w:hanging="361"/>
      </w:pPr>
    </w:lvl>
    <w:lvl w:ilvl="5">
      <w:numFmt w:val="bullet"/>
      <w:lvlText w:val="•"/>
      <w:lvlJc w:val="left"/>
      <w:pPr>
        <w:ind w:left="5950" w:hanging="361"/>
      </w:pPr>
    </w:lvl>
    <w:lvl w:ilvl="6">
      <w:numFmt w:val="bullet"/>
      <w:lvlText w:val="•"/>
      <w:lvlJc w:val="left"/>
      <w:pPr>
        <w:ind w:left="6972" w:hanging="361"/>
      </w:pPr>
    </w:lvl>
    <w:lvl w:ilvl="7">
      <w:numFmt w:val="bullet"/>
      <w:lvlText w:val="•"/>
      <w:lvlJc w:val="left"/>
      <w:pPr>
        <w:ind w:left="7994" w:hanging="361"/>
      </w:pPr>
    </w:lvl>
    <w:lvl w:ilvl="8">
      <w:numFmt w:val="bullet"/>
      <w:lvlText w:val="•"/>
      <w:lvlJc w:val="left"/>
      <w:pPr>
        <w:ind w:left="9016" w:hanging="361"/>
      </w:pPr>
    </w:lvl>
  </w:abstractNum>
  <w:abstractNum w:abstractNumId="23" w15:restartNumberingAfterBreak="0">
    <w:nsid w:val="5DF4148F"/>
    <w:multiLevelType w:val="multilevel"/>
    <w:tmpl w:val="62969ABE"/>
    <w:lvl w:ilvl="0">
      <w:start w:val="1"/>
      <w:numFmt w:val="bullet"/>
      <w:lvlText w:val=""/>
      <w:lvlJc w:val="left"/>
      <w:pPr>
        <w:ind w:left="839" w:hanging="361"/>
      </w:pPr>
      <w:rPr>
        <w:rFonts w:ascii="Symbol" w:hAnsi="Symbol" w:hint="default"/>
        <w:b w:val="0"/>
        <w:bCs w:val="0"/>
        <w:i w:val="0"/>
        <w:iCs w:val="0"/>
        <w:spacing w:val="0"/>
        <w:w w:val="100"/>
        <w:sz w:val="22"/>
        <w:szCs w:val="22"/>
      </w:rPr>
    </w:lvl>
    <w:lvl w:ilvl="1">
      <w:start w:val="1"/>
      <w:numFmt w:val="decimal"/>
      <w:lvlText w:val="%2."/>
      <w:lvlJc w:val="left"/>
      <w:pPr>
        <w:ind w:left="841" w:hanging="361"/>
      </w:pPr>
      <w:rPr>
        <w:rFonts w:ascii="Calibri" w:hAnsi="Calibri" w:cs="Calibri"/>
        <w:b w:val="0"/>
        <w:bCs w:val="0"/>
        <w:i w:val="0"/>
        <w:iCs w:val="0"/>
        <w:spacing w:val="0"/>
        <w:w w:val="100"/>
        <w:sz w:val="22"/>
        <w:szCs w:val="22"/>
      </w:rPr>
    </w:lvl>
    <w:lvl w:ilvl="2">
      <w:numFmt w:val="bullet"/>
      <w:lvlText w:val="•"/>
      <w:lvlJc w:val="left"/>
      <w:pPr>
        <w:ind w:left="2884" w:hanging="361"/>
      </w:pPr>
    </w:lvl>
    <w:lvl w:ilvl="3">
      <w:numFmt w:val="bullet"/>
      <w:lvlText w:val="•"/>
      <w:lvlJc w:val="left"/>
      <w:pPr>
        <w:ind w:left="3906" w:hanging="361"/>
      </w:pPr>
    </w:lvl>
    <w:lvl w:ilvl="4">
      <w:numFmt w:val="bullet"/>
      <w:lvlText w:val="•"/>
      <w:lvlJc w:val="left"/>
      <w:pPr>
        <w:ind w:left="4928" w:hanging="361"/>
      </w:pPr>
    </w:lvl>
    <w:lvl w:ilvl="5">
      <w:numFmt w:val="bullet"/>
      <w:lvlText w:val="•"/>
      <w:lvlJc w:val="left"/>
      <w:pPr>
        <w:ind w:left="5950" w:hanging="361"/>
      </w:pPr>
    </w:lvl>
    <w:lvl w:ilvl="6">
      <w:numFmt w:val="bullet"/>
      <w:lvlText w:val="•"/>
      <w:lvlJc w:val="left"/>
      <w:pPr>
        <w:ind w:left="6972" w:hanging="361"/>
      </w:pPr>
    </w:lvl>
    <w:lvl w:ilvl="7">
      <w:numFmt w:val="bullet"/>
      <w:lvlText w:val="•"/>
      <w:lvlJc w:val="left"/>
      <w:pPr>
        <w:ind w:left="7994" w:hanging="361"/>
      </w:pPr>
    </w:lvl>
    <w:lvl w:ilvl="8">
      <w:numFmt w:val="bullet"/>
      <w:lvlText w:val="•"/>
      <w:lvlJc w:val="left"/>
      <w:pPr>
        <w:ind w:left="9016" w:hanging="361"/>
      </w:pPr>
    </w:lvl>
  </w:abstractNum>
  <w:abstractNum w:abstractNumId="24" w15:restartNumberingAfterBreak="0">
    <w:nsid w:val="67EB5D5E"/>
    <w:multiLevelType w:val="multilevel"/>
    <w:tmpl w:val="62969ABE"/>
    <w:lvl w:ilvl="0">
      <w:start w:val="1"/>
      <w:numFmt w:val="bullet"/>
      <w:lvlText w:val=""/>
      <w:lvlJc w:val="left"/>
      <w:pPr>
        <w:ind w:left="839" w:hanging="361"/>
      </w:pPr>
      <w:rPr>
        <w:rFonts w:ascii="Symbol" w:hAnsi="Symbol" w:hint="default"/>
        <w:b w:val="0"/>
        <w:bCs w:val="0"/>
        <w:i w:val="0"/>
        <w:iCs w:val="0"/>
        <w:spacing w:val="0"/>
        <w:w w:val="100"/>
        <w:sz w:val="22"/>
        <w:szCs w:val="22"/>
      </w:rPr>
    </w:lvl>
    <w:lvl w:ilvl="1">
      <w:start w:val="1"/>
      <w:numFmt w:val="decimal"/>
      <w:lvlText w:val="%2."/>
      <w:lvlJc w:val="left"/>
      <w:pPr>
        <w:ind w:left="841" w:hanging="361"/>
      </w:pPr>
      <w:rPr>
        <w:rFonts w:ascii="Calibri" w:hAnsi="Calibri" w:cs="Calibri"/>
        <w:b w:val="0"/>
        <w:bCs w:val="0"/>
        <w:i w:val="0"/>
        <w:iCs w:val="0"/>
        <w:spacing w:val="0"/>
        <w:w w:val="100"/>
        <w:sz w:val="22"/>
        <w:szCs w:val="22"/>
      </w:rPr>
    </w:lvl>
    <w:lvl w:ilvl="2">
      <w:numFmt w:val="bullet"/>
      <w:lvlText w:val="•"/>
      <w:lvlJc w:val="left"/>
      <w:pPr>
        <w:ind w:left="2884" w:hanging="361"/>
      </w:pPr>
    </w:lvl>
    <w:lvl w:ilvl="3">
      <w:numFmt w:val="bullet"/>
      <w:lvlText w:val="•"/>
      <w:lvlJc w:val="left"/>
      <w:pPr>
        <w:ind w:left="3906" w:hanging="361"/>
      </w:pPr>
    </w:lvl>
    <w:lvl w:ilvl="4">
      <w:numFmt w:val="bullet"/>
      <w:lvlText w:val="•"/>
      <w:lvlJc w:val="left"/>
      <w:pPr>
        <w:ind w:left="4928" w:hanging="361"/>
      </w:pPr>
    </w:lvl>
    <w:lvl w:ilvl="5">
      <w:numFmt w:val="bullet"/>
      <w:lvlText w:val="•"/>
      <w:lvlJc w:val="left"/>
      <w:pPr>
        <w:ind w:left="5950" w:hanging="361"/>
      </w:pPr>
    </w:lvl>
    <w:lvl w:ilvl="6">
      <w:numFmt w:val="bullet"/>
      <w:lvlText w:val="•"/>
      <w:lvlJc w:val="left"/>
      <w:pPr>
        <w:ind w:left="6972" w:hanging="361"/>
      </w:pPr>
    </w:lvl>
    <w:lvl w:ilvl="7">
      <w:numFmt w:val="bullet"/>
      <w:lvlText w:val="•"/>
      <w:lvlJc w:val="left"/>
      <w:pPr>
        <w:ind w:left="7994" w:hanging="361"/>
      </w:pPr>
    </w:lvl>
    <w:lvl w:ilvl="8">
      <w:numFmt w:val="bullet"/>
      <w:lvlText w:val="•"/>
      <w:lvlJc w:val="left"/>
      <w:pPr>
        <w:ind w:left="9016" w:hanging="361"/>
      </w:pPr>
    </w:lvl>
  </w:abstractNum>
  <w:abstractNum w:abstractNumId="25" w15:restartNumberingAfterBreak="0">
    <w:nsid w:val="68FD6E96"/>
    <w:multiLevelType w:val="multilevel"/>
    <w:tmpl w:val="89E6B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DD67AEC"/>
    <w:multiLevelType w:val="multilevel"/>
    <w:tmpl w:val="62969ABE"/>
    <w:lvl w:ilvl="0">
      <w:start w:val="1"/>
      <w:numFmt w:val="bullet"/>
      <w:lvlText w:val=""/>
      <w:lvlJc w:val="left"/>
      <w:pPr>
        <w:ind w:left="839" w:hanging="361"/>
      </w:pPr>
      <w:rPr>
        <w:rFonts w:ascii="Symbol" w:hAnsi="Symbol" w:hint="default"/>
        <w:b w:val="0"/>
        <w:bCs w:val="0"/>
        <w:i w:val="0"/>
        <w:iCs w:val="0"/>
        <w:spacing w:val="0"/>
        <w:w w:val="100"/>
        <w:sz w:val="22"/>
        <w:szCs w:val="22"/>
      </w:rPr>
    </w:lvl>
    <w:lvl w:ilvl="1">
      <w:start w:val="1"/>
      <w:numFmt w:val="decimal"/>
      <w:lvlText w:val="%2."/>
      <w:lvlJc w:val="left"/>
      <w:pPr>
        <w:ind w:left="841" w:hanging="361"/>
      </w:pPr>
      <w:rPr>
        <w:rFonts w:ascii="Calibri" w:hAnsi="Calibri" w:cs="Calibri"/>
        <w:b w:val="0"/>
        <w:bCs w:val="0"/>
        <w:i w:val="0"/>
        <w:iCs w:val="0"/>
        <w:spacing w:val="0"/>
        <w:w w:val="100"/>
        <w:sz w:val="22"/>
        <w:szCs w:val="22"/>
      </w:rPr>
    </w:lvl>
    <w:lvl w:ilvl="2">
      <w:numFmt w:val="bullet"/>
      <w:lvlText w:val="•"/>
      <w:lvlJc w:val="left"/>
      <w:pPr>
        <w:ind w:left="2884" w:hanging="361"/>
      </w:pPr>
    </w:lvl>
    <w:lvl w:ilvl="3">
      <w:numFmt w:val="bullet"/>
      <w:lvlText w:val="•"/>
      <w:lvlJc w:val="left"/>
      <w:pPr>
        <w:ind w:left="3906" w:hanging="361"/>
      </w:pPr>
    </w:lvl>
    <w:lvl w:ilvl="4">
      <w:numFmt w:val="bullet"/>
      <w:lvlText w:val="•"/>
      <w:lvlJc w:val="left"/>
      <w:pPr>
        <w:ind w:left="4928" w:hanging="361"/>
      </w:pPr>
    </w:lvl>
    <w:lvl w:ilvl="5">
      <w:numFmt w:val="bullet"/>
      <w:lvlText w:val="•"/>
      <w:lvlJc w:val="left"/>
      <w:pPr>
        <w:ind w:left="5950" w:hanging="361"/>
      </w:pPr>
    </w:lvl>
    <w:lvl w:ilvl="6">
      <w:numFmt w:val="bullet"/>
      <w:lvlText w:val="•"/>
      <w:lvlJc w:val="left"/>
      <w:pPr>
        <w:ind w:left="6972" w:hanging="361"/>
      </w:pPr>
    </w:lvl>
    <w:lvl w:ilvl="7">
      <w:numFmt w:val="bullet"/>
      <w:lvlText w:val="•"/>
      <w:lvlJc w:val="left"/>
      <w:pPr>
        <w:ind w:left="7994" w:hanging="361"/>
      </w:pPr>
    </w:lvl>
    <w:lvl w:ilvl="8">
      <w:numFmt w:val="bullet"/>
      <w:lvlText w:val="•"/>
      <w:lvlJc w:val="left"/>
      <w:pPr>
        <w:ind w:left="9016" w:hanging="361"/>
      </w:pPr>
    </w:lvl>
  </w:abstractNum>
  <w:abstractNum w:abstractNumId="27" w15:restartNumberingAfterBreak="0">
    <w:nsid w:val="70D86BD8"/>
    <w:multiLevelType w:val="multilevel"/>
    <w:tmpl w:val="1C3A6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51228773">
    <w:abstractNumId w:val="8"/>
  </w:num>
  <w:num w:numId="2" w16cid:durableId="537595858">
    <w:abstractNumId w:val="7"/>
  </w:num>
  <w:num w:numId="3" w16cid:durableId="459349355">
    <w:abstractNumId w:val="6"/>
  </w:num>
  <w:num w:numId="4" w16cid:durableId="1160118500">
    <w:abstractNumId w:val="5"/>
  </w:num>
  <w:num w:numId="5" w16cid:durableId="1358114496">
    <w:abstractNumId w:val="4"/>
  </w:num>
  <w:num w:numId="6" w16cid:durableId="783690862">
    <w:abstractNumId w:val="3"/>
  </w:num>
  <w:num w:numId="7" w16cid:durableId="1019699282">
    <w:abstractNumId w:val="2"/>
  </w:num>
  <w:num w:numId="8" w16cid:durableId="2131318312">
    <w:abstractNumId w:val="1"/>
  </w:num>
  <w:num w:numId="9" w16cid:durableId="388577371">
    <w:abstractNumId w:val="0"/>
  </w:num>
  <w:num w:numId="10" w16cid:durableId="1332485656">
    <w:abstractNumId w:val="18"/>
  </w:num>
  <w:num w:numId="11" w16cid:durableId="1275018772">
    <w:abstractNumId w:val="10"/>
  </w:num>
  <w:num w:numId="12" w16cid:durableId="685641892">
    <w:abstractNumId w:val="9"/>
  </w:num>
  <w:num w:numId="13" w16cid:durableId="2114008362">
    <w:abstractNumId w:val="9"/>
    <w:lvlOverride w:ilvl="1">
      <w:lvl w:ilvl="1">
        <w:numFmt w:val="lowerLetter"/>
        <w:lvlText w:val="%2."/>
        <w:lvlJc w:val="left"/>
      </w:lvl>
    </w:lvlOverride>
  </w:num>
  <w:num w:numId="14" w16cid:durableId="1702197762">
    <w:abstractNumId w:val="9"/>
    <w:lvlOverride w:ilvl="1">
      <w:lvl w:ilvl="1">
        <w:numFmt w:val="lowerLetter"/>
        <w:lvlText w:val="%2."/>
        <w:lvlJc w:val="left"/>
      </w:lvl>
    </w:lvlOverride>
  </w:num>
  <w:num w:numId="15" w16cid:durableId="727459107">
    <w:abstractNumId w:val="9"/>
    <w:lvlOverride w:ilvl="1">
      <w:lvl w:ilvl="1">
        <w:numFmt w:val="lowerLetter"/>
        <w:lvlText w:val="%2."/>
        <w:lvlJc w:val="left"/>
      </w:lvl>
    </w:lvlOverride>
  </w:num>
  <w:num w:numId="16" w16cid:durableId="196965889">
    <w:abstractNumId w:val="24"/>
  </w:num>
  <w:num w:numId="17" w16cid:durableId="907573888">
    <w:abstractNumId w:val="22"/>
  </w:num>
  <w:num w:numId="18" w16cid:durableId="1986549267">
    <w:abstractNumId w:val="11"/>
  </w:num>
  <w:num w:numId="19" w16cid:durableId="1900748894">
    <w:abstractNumId w:val="14"/>
  </w:num>
  <w:num w:numId="20" w16cid:durableId="1964998610">
    <w:abstractNumId w:val="21"/>
  </w:num>
  <w:num w:numId="21" w16cid:durableId="1220632133">
    <w:abstractNumId w:val="27"/>
  </w:num>
  <w:num w:numId="22" w16cid:durableId="430518189">
    <w:abstractNumId w:val="17"/>
  </w:num>
  <w:num w:numId="23" w16cid:durableId="294020558">
    <w:abstractNumId w:val="25"/>
  </w:num>
  <w:num w:numId="24" w16cid:durableId="1340960444">
    <w:abstractNumId w:val="20"/>
  </w:num>
  <w:num w:numId="25" w16cid:durableId="1862354777">
    <w:abstractNumId w:val="26"/>
  </w:num>
  <w:num w:numId="26" w16cid:durableId="7148003">
    <w:abstractNumId w:val="12"/>
  </w:num>
  <w:num w:numId="27" w16cid:durableId="656571427">
    <w:abstractNumId w:val="13"/>
  </w:num>
  <w:num w:numId="28" w16cid:durableId="752505192">
    <w:abstractNumId w:val="15"/>
  </w:num>
  <w:num w:numId="29" w16cid:durableId="565922818">
    <w:abstractNumId w:val="16"/>
  </w:num>
  <w:num w:numId="30" w16cid:durableId="2017683541">
    <w:abstractNumId w:val="23"/>
  </w:num>
  <w:num w:numId="31" w16cid:durableId="184054188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3DBF"/>
    <w:rsid w:val="0000748D"/>
    <w:rsid w:val="00024EF3"/>
    <w:rsid w:val="000302EA"/>
    <w:rsid w:val="000314CA"/>
    <w:rsid w:val="00032A09"/>
    <w:rsid w:val="00040494"/>
    <w:rsid w:val="00043CF8"/>
    <w:rsid w:val="00046F48"/>
    <w:rsid w:val="00065B06"/>
    <w:rsid w:val="00091062"/>
    <w:rsid w:val="000960F7"/>
    <w:rsid w:val="000A30E2"/>
    <w:rsid w:val="000A4E0D"/>
    <w:rsid w:val="000C7A3F"/>
    <w:rsid w:val="000E023F"/>
    <w:rsid w:val="00105AD0"/>
    <w:rsid w:val="00110E4B"/>
    <w:rsid w:val="00122588"/>
    <w:rsid w:val="0012264B"/>
    <w:rsid w:val="00130C63"/>
    <w:rsid w:val="001343DF"/>
    <w:rsid w:val="00154147"/>
    <w:rsid w:val="0016000C"/>
    <w:rsid w:val="00160EBE"/>
    <w:rsid w:val="00184938"/>
    <w:rsid w:val="001A5E70"/>
    <w:rsid w:val="001C5D25"/>
    <w:rsid w:val="001D00C5"/>
    <w:rsid w:val="001D01DC"/>
    <w:rsid w:val="001F49B9"/>
    <w:rsid w:val="00227FC6"/>
    <w:rsid w:val="00237A6B"/>
    <w:rsid w:val="0027394D"/>
    <w:rsid w:val="002925BB"/>
    <w:rsid w:val="00294BCC"/>
    <w:rsid w:val="002A3966"/>
    <w:rsid w:val="002B0173"/>
    <w:rsid w:val="002D0DF3"/>
    <w:rsid w:val="002E31AD"/>
    <w:rsid w:val="002E4172"/>
    <w:rsid w:val="00301D07"/>
    <w:rsid w:val="003036C8"/>
    <w:rsid w:val="00313FBD"/>
    <w:rsid w:val="0032057F"/>
    <w:rsid w:val="00327F5A"/>
    <w:rsid w:val="00331D56"/>
    <w:rsid w:val="00343C18"/>
    <w:rsid w:val="00347FD8"/>
    <w:rsid w:val="00351A5F"/>
    <w:rsid w:val="00360E8B"/>
    <w:rsid w:val="003623FC"/>
    <w:rsid w:val="003822AF"/>
    <w:rsid w:val="003A28A8"/>
    <w:rsid w:val="003D0FB0"/>
    <w:rsid w:val="003E341E"/>
    <w:rsid w:val="00401263"/>
    <w:rsid w:val="0040163F"/>
    <w:rsid w:val="0040312B"/>
    <w:rsid w:val="00405ED9"/>
    <w:rsid w:val="00405FA5"/>
    <w:rsid w:val="00426F0B"/>
    <w:rsid w:val="004308CF"/>
    <w:rsid w:val="0046309D"/>
    <w:rsid w:val="00463FFE"/>
    <w:rsid w:val="004843A0"/>
    <w:rsid w:val="00491536"/>
    <w:rsid w:val="00494A48"/>
    <w:rsid w:val="00497B80"/>
    <w:rsid w:val="004B1A70"/>
    <w:rsid w:val="004C2BF2"/>
    <w:rsid w:val="004D2DDA"/>
    <w:rsid w:val="004F6EED"/>
    <w:rsid w:val="00501C27"/>
    <w:rsid w:val="005128AF"/>
    <w:rsid w:val="00512EA5"/>
    <w:rsid w:val="00513551"/>
    <w:rsid w:val="00526627"/>
    <w:rsid w:val="00542262"/>
    <w:rsid w:val="00551F7F"/>
    <w:rsid w:val="00551F90"/>
    <w:rsid w:val="00571ED1"/>
    <w:rsid w:val="00580A10"/>
    <w:rsid w:val="005951EB"/>
    <w:rsid w:val="005C0B2D"/>
    <w:rsid w:val="005E2218"/>
    <w:rsid w:val="005E5382"/>
    <w:rsid w:val="00620487"/>
    <w:rsid w:val="00635B9E"/>
    <w:rsid w:val="006D6162"/>
    <w:rsid w:val="00700A54"/>
    <w:rsid w:val="00721B70"/>
    <w:rsid w:val="007229C2"/>
    <w:rsid w:val="00737B1C"/>
    <w:rsid w:val="00740B86"/>
    <w:rsid w:val="00741E3A"/>
    <w:rsid w:val="00770861"/>
    <w:rsid w:val="00776E44"/>
    <w:rsid w:val="0078461F"/>
    <w:rsid w:val="007860B8"/>
    <w:rsid w:val="007A6A29"/>
    <w:rsid w:val="007A7A67"/>
    <w:rsid w:val="007B4531"/>
    <w:rsid w:val="007C28E1"/>
    <w:rsid w:val="007C32CC"/>
    <w:rsid w:val="007D2DF8"/>
    <w:rsid w:val="007D6ECF"/>
    <w:rsid w:val="00802342"/>
    <w:rsid w:val="00810AA1"/>
    <w:rsid w:val="00823594"/>
    <w:rsid w:val="00841213"/>
    <w:rsid w:val="00846D32"/>
    <w:rsid w:val="00847351"/>
    <w:rsid w:val="008540BC"/>
    <w:rsid w:val="00863068"/>
    <w:rsid w:val="00867007"/>
    <w:rsid w:val="00881296"/>
    <w:rsid w:val="00891D2E"/>
    <w:rsid w:val="008A0A9F"/>
    <w:rsid w:val="008C31CE"/>
    <w:rsid w:val="008F5235"/>
    <w:rsid w:val="00903EE0"/>
    <w:rsid w:val="00905F98"/>
    <w:rsid w:val="0092382C"/>
    <w:rsid w:val="0093737C"/>
    <w:rsid w:val="00955857"/>
    <w:rsid w:val="00956247"/>
    <w:rsid w:val="00985BCA"/>
    <w:rsid w:val="009A7436"/>
    <w:rsid w:val="009E0822"/>
    <w:rsid w:val="009E50E4"/>
    <w:rsid w:val="009F1FC9"/>
    <w:rsid w:val="00A0531A"/>
    <w:rsid w:val="00A308EA"/>
    <w:rsid w:val="00A32B52"/>
    <w:rsid w:val="00A47028"/>
    <w:rsid w:val="00A611A1"/>
    <w:rsid w:val="00A6168E"/>
    <w:rsid w:val="00A622FF"/>
    <w:rsid w:val="00A62776"/>
    <w:rsid w:val="00A64199"/>
    <w:rsid w:val="00A72413"/>
    <w:rsid w:val="00A730B0"/>
    <w:rsid w:val="00A8271C"/>
    <w:rsid w:val="00AA6B20"/>
    <w:rsid w:val="00AC7493"/>
    <w:rsid w:val="00AF5B3D"/>
    <w:rsid w:val="00B167C6"/>
    <w:rsid w:val="00B24027"/>
    <w:rsid w:val="00B3081B"/>
    <w:rsid w:val="00B3586C"/>
    <w:rsid w:val="00B4456D"/>
    <w:rsid w:val="00B6284A"/>
    <w:rsid w:val="00B70559"/>
    <w:rsid w:val="00B81D3B"/>
    <w:rsid w:val="00B84E57"/>
    <w:rsid w:val="00B8633B"/>
    <w:rsid w:val="00B90256"/>
    <w:rsid w:val="00BA4574"/>
    <w:rsid w:val="00BE3643"/>
    <w:rsid w:val="00BF3DA4"/>
    <w:rsid w:val="00BF5A0A"/>
    <w:rsid w:val="00C0789E"/>
    <w:rsid w:val="00C10E4F"/>
    <w:rsid w:val="00C14E71"/>
    <w:rsid w:val="00C17196"/>
    <w:rsid w:val="00C27EE9"/>
    <w:rsid w:val="00C523A0"/>
    <w:rsid w:val="00C52B8A"/>
    <w:rsid w:val="00C66C35"/>
    <w:rsid w:val="00C93187"/>
    <w:rsid w:val="00CC1AB6"/>
    <w:rsid w:val="00CD1104"/>
    <w:rsid w:val="00CE3DBF"/>
    <w:rsid w:val="00D058C3"/>
    <w:rsid w:val="00D27E82"/>
    <w:rsid w:val="00D523E8"/>
    <w:rsid w:val="00D56E28"/>
    <w:rsid w:val="00D619A5"/>
    <w:rsid w:val="00D716F9"/>
    <w:rsid w:val="00D81B9B"/>
    <w:rsid w:val="00D86C42"/>
    <w:rsid w:val="00DA3F7D"/>
    <w:rsid w:val="00DC648E"/>
    <w:rsid w:val="00DE74CB"/>
    <w:rsid w:val="00DF14F0"/>
    <w:rsid w:val="00DF3809"/>
    <w:rsid w:val="00DF4E08"/>
    <w:rsid w:val="00E00087"/>
    <w:rsid w:val="00E06F53"/>
    <w:rsid w:val="00E1724A"/>
    <w:rsid w:val="00E31B05"/>
    <w:rsid w:val="00E7089F"/>
    <w:rsid w:val="00E709B1"/>
    <w:rsid w:val="00E73D92"/>
    <w:rsid w:val="00E74BB2"/>
    <w:rsid w:val="00E9370B"/>
    <w:rsid w:val="00EB0EBB"/>
    <w:rsid w:val="00EE3CFA"/>
    <w:rsid w:val="00EF5CBE"/>
    <w:rsid w:val="00F062B4"/>
    <w:rsid w:val="00F30FEC"/>
    <w:rsid w:val="00F44D31"/>
    <w:rsid w:val="00F45DF6"/>
    <w:rsid w:val="00F463C9"/>
    <w:rsid w:val="00F64BF1"/>
    <w:rsid w:val="00F93ACB"/>
    <w:rsid w:val="00FA0547"/>
    <w:rsid w:val="00FB3C83"/>
    <w:rsid w:val="00FD3602"/>
    <w:rsid w:val="00FD5891"/>
    <w:rsid w:val="00FE2EC3"/>
    <w:rsid w:val="00FE4DC1"/>
    <w:rsid w:val="00FE4E1F"/>
    <w:rsid w:val="00FE5414"/>
    <w:rsid w:val="00FF0E90"/>
    <w:rsid w:val="00FF38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850F15"/>
  <w15:chartTrackingRefBased/>
  <w15:docId w15:val="{AF032216-3CF2-4AF4-B554-5A91172C1C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1"/>
    <w:qFormat/>
    <w:rsid w:val="00CE3DB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1"/>
    <w:unhideWhenUsed/>
    <w:qFormat/>
    <w:rsid w:val="00CE3DB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1"/>
    <w:unhideWhenUsed/>
    <w:qFormat/>
    <w:rsid w:val="00CE3DB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E3DB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E3DB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E3DB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E3DB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E3DB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E3DB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CE3DB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1"/>
    <w:rsid w:val="00CE3DB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1"/>
    <w:rsid w:val="00CE3DB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E3DB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E3DB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E3DB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E3DB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E3DB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E3DBF"/>
    <w:rPr>
      <w:rFonts w:eastAsiaTheme="majorEastAsia" w:cstheme="majorBidi"/>
      <w:color w:val="272727" w:themeColor="text1" w:themeTint="D8"/>
    </w:rPr>
  </w:style>
  <w:style w:type="paragraph" w:styleId="Title">
    <w:name w:val="Title"/>
    <w:basedOn w:val="Normal"/>
    <w:next w:val="Normal"/>
    <w:link w:val="TitleChar"/>
    <w:uiPriority w:val="10"/>
    <w:qFormat/>
    <w:rsid w:val="00CE3DB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E3D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E3DB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E3D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E3DBF"/>
    <w:pPr>
      <w:spacing w:before="160"/>
      <w:jc w:val="center"/>
    </w:pPr>
    <w:rPr>
      <w:i/>
      <w:iCs/>
      <w:color w:val="404040" w:themeColor="text1" w:themeTint="BF"/>
    </w:rPr>
  </w:style>
  <w:style w:type="character" w:customStyle="1" w:styleId="QuoteChar">
    <w:name w:val="Quote Char"/>
    <w:basedOn w:val="DefaultParagraphFont"/>
    <w:link w:val="Quote"/>
    <w:uiPriority w:val="29"/>
    <w:rsid w:val="00CE3DBF"/>
    <w:rPr>
      <w:i/>
      <w:iCs/>
      <w:color w:val="404040" w:themeColor="text1" w:themeTint="BF"/>
    </w:rPr>
  </w:style>
  <w:style w:type="paragraph" w:styleId="ListParagraph">
    <w:name w:val="List Paragraph"/>
    <w:basedOn w:val="Normal"/>
    <w:uiPriority w:val="1"/>
    <w:qFormat/>
    <w:rsid w:val="00CE3DBF"/>
    <w:pPr>
      <w:ind w:left="720"/>
      <w:contextualSpacing/>
    </w:pPr>
  </w:style>
  <w:style w:type="character" w:styleId="IntenseEmphasis">
    <w:name w:val="Intense Emphasis"/>
    <w:basedOn w:val="DefaultParagraphFont"/>
    <w:uiPriority w:val="21"/>
    <w:qFormat/>
    <w:rsid w:val="00CE3DBF"/>
    <w:rPr>
      <w:i/>
      <w:iCs/>
      <w:color w:val="0F4761" w:themeColor="accent1" w:themeShade="BF"/>
    </w:rPr>
  </w:style>
  <w:style w:type="paragraph" w:styleId="IntenseQuote">
    <w:name w:val="Intense Quote"/>
    <w:basedOn w:val="Normal"/>
    <w:next w:val="Normal"/>
    <w:link w:val="IntenseQuoteChar"/>
    <w:uiPriority w:val="30"/>
    <w:qFormat/>
    <w:rsid w:val="00CE3D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E3DBF"/>
    <w:rPr>
      <w:i/>
      <w:iCs/>
      <w:color w:val="0F4761" w:themeColor="accent1" w:themeShade="BF"/>
    </w:rPr>
  </w:style>
  <w:style w:type="character" w:styleId="IntenseReference">
    <w:name w:val="Intense Reference"/>
    <w:basedOn w:val="DefaultParagraphFont"/>
    <w:uiPriority w:val="32"/>
    <w:qFormat/>
    <w:rsid w:val="00CE3DBF"/>
    <w:rPr>
      <w:b/>
      <w:bCs/>
      <w:smallCaps/>
      <w:color w:val="0F4761" w:themeColor="accent1" w:themeShade="BF"/>
      <w:spacing w:val="5"/>
    </w:rPr>
  </w:style>
  <w:style w:type="numbering" w:customStyle="1" w:styleId="NoList1">
    <w:name w:val="No List1"/>
    <w:next w:val="NoList"/>
    <w:uiPriority w:val="99"/>
    <w:semiHidden/>
    <w:unhideWhenUsed/>
    <w:rsid w:val="00CE3DBF"/>
  </w:style>
  <w:style w:type="paragraph" w:styleId="BodyText">
    <w:name w:val="Body Text"/>
    <w:basedOn w:val="Normal"/>
    <w:link w:val="BodyTextChar"/>
    <w:uiPriority w:val="1"/>
    <w:qFormat/>
    <w:rsid w:val="00CE3DBF"/>
    <w:pPr>
      <w:autoSpaceDE w:val="0"/>
      <w:autoSpaceDN w:val="0"/>
      <w:adjustRightInd w:val="0"/>
      <w:spacing w:after="0" w:line="240" w:lineRule="auto"/>
    </w:pPr>
    <w:rPr>
      <w:rFonts w:ascii="Calibri" w:hAnsi="Calibri" w:cs="Calibri"/>
      <w:kern w:val="0"/>
    </w:rPr>
  </w:style>
  <w:style w:type="character" w:customStyle="1" w:styleId="BodyTextChar">
    <w:name w:val="Body Text Char"/>
    <w:basedOn w:val="DefaultParagraphFont"/>
    <w:link w:val="BodyText"/>
    <w:uiPriority w:val="1"/>
    <w:rsid w:val="00CE3DBF"/>
    <w:rPr>
      <w:rFonts w:ascii="Calibri" w:hAnsi="Calibri" w:cs="Calibri"/>
      <w:kern w:val="0"/>
    </w:rPr>
  </w:style>
  <w:style w:type="paragraph" w:customStyle="1" w:styleId="TableParagraph">
    <w:name w:val="Table Paragraph"/>
    <w:basedOn w:val="Normal"/>
    <w:uiPriority w:val="1"/>
    <w:qFormat/>
    <w:rsid w:val="00CE3DBF"/>
    <w:pPr>
      <w:autoSpaceDE w:val="0"/>
      <w:autoSpaceDN w:val="0"/>
      <w:adjustRightInd w:val="0"/>
      <w:spacing w:after="0" w:line="240" w:lineRule="auto"/>
    </w:pPr>
    <w:rPr>
      <w:rFonts w:ascii="Times New Roman" w:hAnsi="Times New Roman" w:cs="Times New Roman"/>
      <w:kern w:val="0"/>
      <w:sz w:val="24"/>
      <w:szCs w:val="24"/>
    </w:rPr>
  </w:style>
  <w:style w:type="paragraph" w:styleId="Header">
    <w:name w:val="header"/>
    <w:basedOn w:val="Normal"/>
    <w:link w:val="HeaderChar"/>
    <w:uiPriority w:val="99"/>
    <w:unhideWhenUsed/>
    <w:rsid w:val="00737B1C"/>
    <w:pPr>
      <w:tabs>
        <w:tab w:val="center" w:pos="4680"/>
        <w:tab w:val="right" w:pos="9360"/>
      </w:tabs>
      <w:spacing w:after="0" w:line="240" w:lineRule="auto"/>
    </w:pPr>
  </w:style>
  <w:style w:type="character" w:customStyle="1" w:styleId="HeaderChar">
    <w:name w:val="Header Char"/>
    <w:basedOn w:val="DefaultParagraphFont"/>
    <w:link w:val="Header"/>
    <w:uiPriority w:val="99"/>
    <w:rsid w:val="00737B1C"/>
  </w:style>
  <w:style w:type="paragraph" w:styleId="Footer">
    <w:name w:val="footer"/>
    <w:basedOn w:val="Normal"/>
    <w:link w:val="FooterChar"/>
    <w:uiPriority w:val="99"/>
    <w:unhideWhenUsed/>
    <w:rsid w:val="00737B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737B1C"/>
  </w:style>
  <w:style w:type="paragraph" w:styleId="NormalWeb">
    <w:name w:val="Normal (Web)"/>
    <w:basedOn w:val="Normal"/>
    <w:uiPriority w:val="99"/>
    <w:semiHidden/>
    <w:unhideWhenUsed/>
    <w:rsid w:val="00620487"/>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620487"/>
    <w:rPr>
      <w:b/>
      <w:bCs/>
    </w:rPr>
  </w:style>
  <w:style w:type="character" w:styleId="Hyperlink">
    <w:name w:val="Hyperlink"/>
    <w:basedOn w:val="DefaultParagraphFont"/>
    <w:uiPriority w:val="99"/>
    <w:semiHidden/>
    <w:unhideWhenUsed/>
    <w:rsid w:val="00D716F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94383">
      <w:bodyDiv w:val="1"/>
      <w:marLeft w:val="0"/>
      <w:marRight w:val="0"/>
      <w:marTop w:val="0"/>
      <w:marBottom w:val="0"/>
      <w:divBdr>
        <w:top w:val="none" w:sz="0" w:space="0" w:color="auto"/>
        <w:left w:val="none" w:sz="0" w:space="0" w:color="auto"/>
        <w:bottom w:val="none" w:sz="0" w:space="0" w:color="auto"/>
        <w:right w:val="none" w:sz="0" w:space="0" w:color="auto"/>
      </w:divBdr>
    </w:div>
    <w:div w:id="37173133">
      <w:bodyDiv w:val="1"/>
      <w:marLeft w:val="0"/>
      <w:marRight w:val="0"/>
      <w:marTop w:val="0"/>
      <w:marBottom w:val="0"/>
      <w:divBdr>
        <w:top w:val="none" w:sz="0" w:space="0" w:color="auto"/>
        <w:left w:val="none" w:sz="0" w:space="0" w:color="auto"/>
        <w:bottom w:val="none" w:sz="0" w:space="0" w:color="auto"/>
        <w:right w:val="none" w:sz="0" w:space="0" w:color="auto"/>
      </w:divBdr>
    </w:div>
    <w:div w:id="291011920">
      <w:bodyDiv w:val="1"/>
      <w:marLeft w:val="0"/>
      <w:marRight w:val="0"/>
      <w:marTop w:val="0"/>
      <w:marBottom w:val="0"/>
      <w:divBdr>
        <w:top w:val="none" w:sz="0" w:space="0" w:color="auto"/>
        <w:left w:val="none" w:sz="0" w:space="0" w:color="auto"/>
        <w:bottom w:val="none" w:sz="0" w:space="0" w:color="auto"/>
        <w:right w:val="none" w:sz="0" w:space="0" w:color="auto"/>
      </w:divBdr>
    </w:div>
    <w:div w:id="386881670">
      <w:bodyDiv w:val="1"/>
      <w:marLeft w:val="0"/>
      <w:marRight w:val="0"/>
      <w:marTop w:val="0"/>
      <w:marBottom w:val="0"/>
      <w:divBdr>
        <w:top w:val="none" w:sz="0" w:space="0" w:color="auto"/>
        <w:left w:val="none" w:sz="0" w:space="0" w:color="auto"/>
        <w:bottom w:val="none" w:sz="0" w:space="0" w:color="auto"/>
        <w:right w:val="none" w:sz="0" w:space="0" w:color="auto"/>
      </w:divBdr>
    </w:div>
    <w:div w:id="490366109">
      <w:bodyDiv w:val="1"/>
      <w:marLeft w:val="0"/>
      <w:marRight w:val="0"/>
      <w:marTop w:val="0"/>
      <w:marBottom w:val="0"/>
      <w:divBdr>
        <w:top w:val="none" w:sz="0" w:space="0" w:color="auto"/>
        <w:left w:val="none" w:sz="0" w:space="0" w:color="auto"/>
        <w:bottom w:val="none" w:sz="0" w:space="0" w:color="auto"/>
        <w:right w:val="none" w:sz="0" w:space="0" w:color="auto"/>
      </w:divBdr>
    </w:div>
    <w:div w:id="564801039">
      <w:bodyDiv w:val="1"/>
      <w:marLeft w:val="0"/>
      <w:marRight w:val="0"/>
      <w:marTop w:val="0"/>
      <w:marBottom w:val="0"/>
      <w:divBdr>
        <w:top w:val="none" w:sz="0" w:space="0" w:color="auto"/>
        <w:left w:val="none" w:sz="0" w:space="0" w:color="auto"/>
        <w:bottom w:val="none" w:sz="0" w:space="0" w:color="auto"/>
        <w:right w:val="none" w:sz="0" w:space="0" w:color="auto"/>
      </w:divBdr>
    </w:div>
    <w:div w:id="687683132">
      <w:bodyDiv w:val="1"/>
      <w:marLeft w:val="0"/>
      <w:marRight w:val="0"/>
      <w:marTop w:val="0"/>
      <w:marBottom w:val="0"/>
      <w:divBdr>
        <w:top w:val="none" w:sz="0" w:space="0" w:color="auto"/>
        <w:left w:val="none" w:sz="0" w:space="0" w:color="auto"/>
        <w:bottom w:val="none" w:sz="0" w:space="0" w:color="auto"/>
        <w:right w:val="none" w:sz="0" w:space="0" w:color="auto"/>
      </w:divBdr>
    </w:div>
    <w:div w:id="689987316">
      <w:bodyDiv w:val="1"/>
      <w:marLeft w:val="0"/>
      <w:marRight w:val="0"/>
      <w:marTop w:val="0"/>
      <w:marBottom w:val="0"/>
      <w:divBdr>
        <w:top w:val="none" w:sz="0" w:space="0" w:color="auto"/>
        <w:left w:val="none" w:sz="0" w:space="0" w:color="auto"/>
        <w:bottom w:val="none" w:sz="0" w:space="0" w:color="auto"/>
        <w:right w:val="none" w:sz="0" w:space="0" w:color="auto"/>
      </w:divBdr>
    </w:div>
    <w:div w:id="817302638">
      <w:bodyDiv w:val="1"/>
      <w:marLeft w:val="0"/>
      <w:marRight w:val="0"/>
      <w:marTop w:val="0"/>
      <w:marBottom w:val="0"/>
      <w:divBdr>
        <w:top w:val="none" w:sz="0" w:space="0" w:color="auto"/>
        <w:left w:val="none" w:sz="0" w:space="0" w:color="auto"/>
        <w:bottom w:val="none" w:sz="0" w:space="0" w:color="auto"/>
        <w:right w:val="none" w:sz="0" w:space="0" w:color="auto"/>
      </w:divBdr>
    </w:div>
    <w:div w:id="934822074">
      <w:bodyDiv w:val="1"/>
      <w:marLeft w:val="0"/>
      <w:marRight w:val="0"/>
      <w:marTop w:val="0"/>
      <w:marBottom w:val="0"/>
      <w:divBdr>
        <w:top w:val="none" w:sz="0" w:space="0" w:color="auto"/>
        <w:left w:val="none" w:sz="0" w:space="0" w:color="auto"/>
        <w:bottom w:val="none" w:sz="0" w:space="0" w:color="auto"/>
        <w:right w:val="none" w:sz="0" w:space="0" w:color="auto"/>
      </w:divBdr>
    </w:div>
    <w:div w:id="972713449">
      <w:bodyDiv w:val="1"/>
      <w:marLeft w:val="0"/>
      <w:marRight w:val="0"/>
      <w:marTop w:val="0"/>
      <w:marBottom w:val="0"/>
      <w:divBdr>
        <w:top w:val="none" w:sz="0" w:space="0" w:color="auto"/>
        <w:left w:val="none" w:sz="0" w:space="0" w:color="auto"/>
        <w:bottom w:val="none" w:sz="0" w:space="0" w:color="auto"/>
        <w:right w:val="none" w:sz="0" w:space="0" w:color="auto"/>
      </w:divBdr>
    </w:div>
    <w:div w:id="981034497">
      <w:bodyDiv w:val="1"/>
      <w:marLeft w:val="0"/>
      <w:marRight w:val="0"/>
      <w:marTop w:val="0"/>
      <w:marBottom w:val="0"/>
      <w:divBdr>
        <w:top w:val="none" w:sz="0" w:space="0" w:color="auto"/>
        <w:left w:val="none" w:sz="0" w:space="0" w:color="auto"/>
        <w:bottom w:val="none" w:sz="0" w:space="0" w:color="auto"/>
        <w:right w:val="none" w:sz="0" w:space="0" w:color="auto"/>
      </w:divBdr>
    </w:div>
    <w:div w:id="1163937147">
      <w:bodyDiv w:val="1"/>
      <w:marLeft w:val="0"/>
      <w:marRight w:val="0"/>
      <w:marTop w:val="0"/>
      <w:marBottom w:val="0"/>
      <w:divBdr>
        <w:top w:val="none" w:sz="0" w:space="0" w:color="auto"/>
        <w:left w:val="none" w:sz="0" w:space="0" w:color="auto"/>
        <w:bottom w:val="none" w:sz="0" w:space="0" w:color="auto"/>
        <w:right w:val="none" w:sz="0" w:space="0" w:color="auto"/>
      </w:divBdr>
    </w:div>
    <w:div w:id="1252471773">
      <w:bodyDiv w:val="1"/>
      <w:marLeft w:val="0"/>
      <w:marRight w:val="0"/>
      <w:marTop w:val="0"/>
      <w:marBottom w:val="0"/>
      <w:divBdr>
        <w:top w:val="none" w:sz="0" w:space="0" w:color="auto"/>
        <w:left w:val="none" w:sz="0" w:space="0" w:color="auto"/>
        <w:bottom w:val="none" w:sz="0" w:space="0" w:color="auto"/>
        <w:right w:val="none" w:sz="0" w:space="0" w:color="auto"/>
      </w:divBdr>
    </w:div>
    <w:div w:id="1431009312">
      <w:bodyDiv w:val="1"/>
      <w:marLeft w:val="0"/>
      <w:marRight w:val="0"/>
      <w:marTop w:val="0"/>
      <w:marBottom w:val="0"/>
      <w:divBdr>
        <w:top w:val="none" w:sz="0" w:space="0" w:color="auto"/>
        <w:left w:val="none" w:sz="0" w:space="0" w:color="auto"/>
        <w:bottom w:val="none" w:sz="0" w:space="0" w:color="auto"/>
        <w:right w:val="none" w:sz="0" w:space="0" w:color="auto"/>
      </w:divBdr>
    </w:div>
    <w:div w:id="1471705345">
      <w:bodyDiv w:val="1"/>
      <w:marLeft w:val="0"/>
      <w:marRight w:val="0"/>
      <w:marTop w:val="0"/>
      <w:marBottom w:val="0"/>
      <w:divBdr>
        <w:top w:val="none" w:sz="0" w:space="0" w:color="auto"/>
        <w:left w:val="none" w:sz="0" w:space="0" w:color="auto"/>
        <w:bottom w:val="none" w:sz="0" w:space="0" w:color="auto"/>
        <w:right w:val="none" w:sz="0" w:space="0" w:color="auto"/>
      </w:divBdr>
    </w:div>
    <w:div w:id="1510372332">
      <w:bodyDiv w:val="1"/>
      <w:marLeft w:val="0"/>
      <w:marRight w:val="0"/>
      <w:marTop w:val="0"/>
      <w:marBottom w:val="0"/>
      <w:divBdr>
        <w:top w:val="none" w:sz="0" w:space="0" w:color="auto"/>
        <w:left w:val="none" w:sz="0" w:space="0" w:color="auto"/>
        <w:bottom w:val="none" w:sz="0" w:space="0" w:color="auto"/>
        <w:right w:val="none" w:sz="0" w:space="0" w:color="auto"/>
      </w:divBdr>
    </w:div>
    <w:div w:id="1516112733">
      <w:bodyDiv w:val="1"/>
      <w:marLeft w:val="0"/>
      <w:marRight w:val="0"/>
      <w:marTop w:val="0"/>
      <w:marBottom w:val="0"/>
      <w:divBdr>
        <w:top w:val="none" w:sz="0" w:space="0" w:color="auto"/>
        <w:left w:val="none" w:sz="0" w:space="0" w:color="auto"/>
        <w:bottom w:val="none" w:sz="0" w:space="0" w:color="auto"/>
        <w:right w:val="none" w:sz="0" w:space="0" w:color="auto"/>
      </w:divBdr>
    </w:div>
    <w:div w:id="1649168632">
      <w:bodyDiv w:val="1"/>
      <w:marLeft w:val="0"/>
      <w:marRight w:val="0"/>
      <w:marTop w:val="0"/>
      <w:marBottom w:val="0"/>
      <w:divBdr>
        <w:top w:val="none" w:sz="0" w:space="0" w:color="auto"/>
        <w:left w:val="none" w:sz="0" w:space="0" w:color="auto"/>
        <w:bottom w:val="none" w:sz="0" w:space="0" w:color="auto"/>
        <w:right w:val="none" w:sz="0" w:space="0" w:color="auto"/>
      </w:divBdr>
    </w:div>
    <w:div w:id="1673870326">
      <w:bodyDiv w:val="1"/>
      <w:marLeft w:val="0"/>
      <w:marRight w:val="0"/>
      <w:marTop w:val="0"/>
      <w:marBottom w:val="0"/>
      <w:divBdr>
        <w:top w:val="none" w:sz="0" w:space="0" w:color="auto"/>
        <w:left w:val="none" w:sz="0" w:space="0" w:color="auto"/>
        <w:bottom w:val="none" w:sz="0" w:space="0" w:color="auto"/>
        <w:right w:val="none" w:sz="0" w:space="0" w:color="auto"/>
      </w:divBdr>
    </w:div>
    <w:div w:id="1781879193">
      <w:bodyDiv w:val="1"/>
      <w:marLeft w:val="0"/>
      <w:marRight w:val="0"/>
      <w:marTop w:val="0"/>
      <w:marBottom w:val="0"/>
      <w:divBdr>
        <w:top w:val="none" w:sz="0" w:space="0" w:color="auto"/>
        <w:left w:val="none" w:sz="0" w:space="0" w:color="auto"/>
        <w:bottom w:val="none" w:sz="0" w:space="0" w:color="auto"/>
        <w:right w:val="none" w:sz="0" w:space="0" w:color="auto"/>
      </w:divBdr>
    </w:div>
    <w:div w:id="1871644601">
      <w:bodyDiv w:val="1"/>
      <w:marLeft w:val="0"/>
      <w:marRight w:val="0"/>
      <w:marTop w:val="0"/>
      <w:marBottom w:val="0"/>
      <w:divBdr>
        <w:top w:val="none" w:sz="0" w:space="0" w:color="auto"/>
        <w:left w:val="none" w:sz="0" w:space="0" w:color="auto"/>
        <w:bottom w:val="none" w:sz="0" w:space="0" w:color="auto"/>
        <w:right w:val="none" w:sz="0" w:space="0" w:color="auto"/>
      </w:divBdr>
    </w:div>
    <w:div w:id="1921670619">
      <w:bodyDiv w:val="1"/>
      <w:marLeft w:val="0"/>
      <w:marRight w:val="0"/>
      <w:marTop w:val="0"/>
      <w:marBottom w:val="0"/>
      <w:divBdr>
        <w:top w:val="none" w:sz="0" w:space="0" w:color="auto"/>
        <w:left w:val="none" w:sz="0" w:space="0" w:color="auto"/>
        <w:bottom w:val="none" w:sz="0" w:space="0" w:color="auto"/>
        <w:right w:val="none" w:sz="0" w:space="0" w:color="auto"/>
      </w:divBdr>
    </w:div>
    <w:div w:id="20054308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childcaresearch.ohio.gov/" TargetMode="External"/><Relationship Id="rId5" Type="http://schemas.openxmlformats.org/officeDocument/2006/relationships/webSettings" Target="webSettings.xml"/><Relationship Id="rId15" Type="http://schemas.openxmlformats.org/officeDocument/2006/relationships/image" Target="media/image5.emf"/><Relationship Id="rId10" Type="http://schemas.openxmlformats.org/officeDocument/2006/relationships/hyperlink" Target="http://childcaresearch.ohio.gov/"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BDAA40-A549-4B30-8F8B-E211B39BB0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386</TotalTime>
  <Pages>28</Pages>
  <Words>9558</Words>
  <Characters>54487</Characters>
  <Application>Microsoft Office Word</Application>
  <DocSecurity>0</DocSecurity>
  <Lines>454</Lines>
  <Paragraphs>127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BUMP Preschool</dc:creator>
  <cp:keywords/>
  <dc:description/>
  <cp:lastModifiedBy>BUMP Preschool</cp:lastModifiedBy>
  <cp:revision>130</cp:revision>
  <cp:lastPrinted>2024-11-21T18:43:00Z</cp:lastPrinted>
  <dcterms:created xsi:type="dcterms:W3CDTF">2024-10-30T16:35:00Z</dcterms:created>
  <dcterms:modified xsi:type="dcterms:W3CDTF">2024-12-31T18:21:00Z</dcterms:modified>
</cp:coreProperties>
</file>